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0F1" w:rsidRPr="0082214F" w:rsidRDefault="001770F1" w:rsidP="00177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14F">
        <w:rPr>
          <w:rFonts w:ascii="Times New Roman" w:hAnsi="Times New Roman" w:cs="Times New Roman"/>
          <w:b/>
          <w:sz w:val="24"/>
          <w:szCs w:val="24"/>
        </w:rPr>
        <w:t>МБОУ «</w:t>
      </w:r>
      <w:r w:rsidRPr="0082214F">
        <w:rPr>
          <w:rFonts w:ascii="Times New Roman" w:hAnsi="Times New Roman" w:cs="Times New Roman"/>
          <w:b/>
          <w:sz w:val="24"/>
          <w:szCs w:val="24"/>
          <w:lang w:val="tt-RU"/>
        </w:rPr>
        <w:t>Ал</w:t>
      </w:r>
      <w:proofErr w:type="spellStart"/>
      <w:r w:rsidRPr="0082214F">
        <w:rPr>
          <w:rFonts w:ascii="Times New Roman" w:hAnsi="Times New Roman" w:cs="Times New Roman"/>
          <w:b/>
          <w:sz w:val="24"/>
          <w:szCs w:val="24"/>
        </w:rPr>
        <w:t>ьметьевская</w:t>
      </w:r>
      <w:proofErr w:type="spellEnd"/>
      <w:r w:rsidRPr="0082214F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Pr="0082214F">
        <w:rPr>
          <w:rFonts w:ascii="Times New Roman" w:hAnsi="Times New Roman" w:cs="Times New Roman"/>
          <w:b/>
          <w:sz w:val="24"/>
          <w:szCs w:val="24"/>
        </w:rPr>
        <w:t>им.М.Рамзи</w:t>
      </w:r>
      <w:proofErr w:type="spellEnd"/>
      <w:r w:rsidRPr="0082214F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82214F">
        <w:rPr>
          <w:rFonts w:ascii="Times New Roman" w:hAnsi="Times New Roman" w:cs="Times New Roman"/>
          <w:b/>
          <w:sz w:val="24"/>
          <w:szCs w:val="24"/>
        </w:rPr>
        <w:t>Сармановского</w:t>
      </w:r>
      <w:proofErr w:type="spellEnd"/>
      <w:r w:rsidRPr="0082214F">
        <w:rPr>
          <w:rFonts w:ascii="Times New Roman" w:hAnsi="Times New Roman" w:cs="Times New Roman"/>
          <w:b/>
          <w:sz w:val="24"/>
          <w:szCs w:val="24"/>
        </w:rPr>
        <w:t xml:space="preserve">  муниципального  района РТ</w:t>
      </w:r>
    </w:p>
    <w:p w:rsidR="001770F1" w:rsidRPr="0082214F" w:rsidRDefault="001770F1" w:rsidP="00177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0F1" w:rsidRPr="0082214F" w:rsidRDefault="001770F1" w:rsidP="001770F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88"/>
        <w:gridCol w:w="4811"/>
        <w:gridCol w:w="5187"/>
      </w:tblGrid>
      <w:tr w:rsidR="001770F1" w:rsidRPr="0082214F" w:rsidTr="001770F1">
        <w:trPr>
          <w:trHeight w:val="2304"/>
        </w:trPr>
        <w:tc>
          <w:tcPr>
            <w:tcW w:w="1619" w:type="pct"/>
          </w:tcPr>
          <w:p w:rsidR="001770F1" w:rsidRPr="0082214F" w:rsidRDefault="001770F1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1770F1" w:rsidRPr="0082214F" w:rsidRDefault="001770F1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  <w:p w:rsidR="001770F1" w:rsidRPr="0082214F" w:rsidRDefault="00110CED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proofErr w:type="spellStart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Шаймарданов</w:t>
            </w:r>
            <w:r w:rsidR="001770F1" w:rsidRPr="008221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1770F1"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  <w:p w:rsidR="001770F1" w:rsidRPr="0082214F" w:rsidRDefault="001770F1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104" w:rsidRPr="0082214F" w:rsidRDefault="008D3104" w:rsidP="008D3104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Pr="008221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3104" w:rsidRPr="0082214F" w:rsidRDefault="008D3104" w:rsidP="008D3104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от  «28» августа 202</w:t>
            </w:r>
            <w:r w:rsidRPr="00822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770F1" w:rsidRPr="0082214F" w:rsidRDefault="001770F1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pct"/>
          </w:tcPr>
          <w:p w:rsidR="001770F1" w:rsidRPr="0082214F" w:rsidRDefault="001770F1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1770F1" w:rsidRPr="0082214F" w:rsidRDefault="001770F1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Зам. директора по УП</w:t>
            </w:r>
          </w:p>
          <w:p w:rsidR="001770F1" w:rsidRPr="0082214F" w:rsidRDefault="001770F1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им.М.Рамзи</w:t>
            </w:r>
            <w:proofErr w:type="spellEnd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770F1" w:rsidRPr="0082214F" w:rsidRDefault="001770F1" w:rsidP="00037A66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8D3104" w:rsidRPr="00822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Валеев Р.Р.</w:t>
            </w:r>
          </w:p>
          <w:p w:rsidR="001770F1" w:rsidRPr="0082214F" w:rsidRDefault="001770F1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0F1" w:rsidRPr="0082214F" w:rsidRDefault="001770F1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0F1" w:rsidRPr="0082214F" w:rsidRDefault="001770F1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pct"/>
          </w:tcPr>
          <w:p w:rsidR="001770F1" w:rsidRPr="0082214F" w:rsidRDefault="001770F1" w:rsidP="00311C84">
            <w:pPr>
              <w:tabs>
                <w:tab w:val="left" w:pos="9288"/>
              </w:tabs>
              <w:spacing w:after="0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1770F1" w:rsidRPr="0082214F" w:rsidRDefault="001770F1" w:rsidP="00311C84">
            <w:pPr>
              <w:tabs>
                <w:tab w:val="left" w:pos="9288"/>
              </w:tabs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1770F1" w:rsidRPr="0082214F" w:rsidRDefault="001770F1" w:rsidP="00311C84">
            <w:pPr>
              <w:tabs>
                <w:tab w:val="left" w:pos="9288"/>
              </w:tabs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МБОУ«Альметьевская</w:t>
            </w:r>
            <w:proofErr w:type="spellEnd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им.М.Рамзи</w:t>
            </w:r>
            <w:proofErr w:type="spellEnd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770F1" w:rsidRPr="0082214F" w:rsidRDefault="00A4659E" w:rsidP="00311C84">
            <w:pPr>
              <w:tabs>
                <w:tab w:val="left" w:pos="9288"/>
              </w:tabs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_____________Сади</w:t>
            </w:r>
            <w:r w:rsidR="001770F1" w:rsidRPr="0082214F">
              <w:rPr>
                <w:rFonts w:ascii="Times New Roman" w:hAnsi="Times New Roman" w:cs="Times New Roman"/>
                <w:sz w:val="24"/>
                <w:szCs w:val="24"/>
              </w:rPr>
              <w:t>ков Р.Х.</w:t>
            </w:r>
          </w:p>
          <w:p w:rsidR="001770F1" w:rsidRPr="0082214F" w:rsidRDefault="001770F1" w:rsidP="00311C84">
            <w:pPr>
              <w:tabs>
                <w:tab w:val="left" w:pos="9288"/>
              </w:tabs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104" w:rsidRPr="0082214F" w:rsidRDefault="008D3104" w:rsidP="008D3104">
            <w:pPr>
              <w:tabs>
                <w:tab w:val="left" w:pos="9288"/>
              </w:tabs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Приказ № 44 от «29» августа 202</w:t>
            </w:r>
            <w:r w:rsidRPr="00822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770F1" w:rsidRPr="0082214F" w:rsidRDefault="001770F1" w:rsidP="00311C84">
            <w:pPr>
              <w:tabs>
                <w:tab w:val="left" w:pos="9288"/>
              </w:tabs>
              <w:spacing w:after="0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70F1" w:rsidRPr="0082214F" w:rsidRDefault="001770F1" w:rsidP="001770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70F1" w:rsidRPr="0082214F" w:rsidRDefault="001770F1" w:rsidP="001770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70F1" w:rsidRPr="0082214F" w:rsidRDefault="001770F1" w:rsidP="001770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70F1" w:rsidRPr="0082214F" w:rsidRDefault="001770F1" w:rsidP="00177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14F">
        <w:rPr>
          <w:rFonts w:ascii="Times New Roman" w:hAnsi="Times New Roman" w:cs="Times New Roman"/>
          <w:b/>
          <w:sz w:val="24"/>
          <w:szCs w:val="24"/>
        </w:rPr>
        <w:t>РАБОЧАЯ  ПРОГРАММА</w:t>
      </w:r>
    </w:p>
    <w:p w:rsidR="001770F1" w:rsidRPr="0082214F" w:rsidRDefault="001770F1" w:rsidP="00177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2214F">
        <w:rPr>
          <w:rFonts w:ascii="Times New Roman" w:hAnsi="Times New Roman" w:cs="Times New Roman"/>
          <w:b/>
          <w:sz w:val="24"/>
          <w:szCs w:val="24"/>
        </w:rPr>
        <w:t>Шигапова</w:t>
      </w:r>
      <w:proofErr w:type="spellEnd"/>
      <w:r w:rsidRPr="0082214F">
        <w:rPr>
          <w:rFonts w:ascii="Times New Roman" w:hAnsi="Times New Roman" w:cs="Times New Roman"/>
          <w:b/>
          <w:sz w:val="24"/>
          <w:szCs w:val="24"/>
        </w:rPr>
        <w:t xml:space="preserve"> Ильнара </w:t>
      </w:r>
      <w:proofErr w:type="spellStart"/>
      <w:r w:rsidRPr="0082214F">
        <w:rPr>
          <w:rFonts w:ascii="Times New Roman" w:hAnsi="Times New Roman" w:cs="Times New Roman"/>
          <w:b/>
          <w:sz w:val="24"/>
          <w:szCs w:val="24"/>
        </w:rPr>
        <w:t>Зуфаровича</w:t>
      </w:r>
      <w:proofErr w:type="spellEnd"/>
    </w:p>
    <w:p w:rsidR="001770F1" w:rsidRPr="0082214F" w:rsidRDefault="001770F1" w:rsidP="00177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14F">
        <w:rPr>
          <w:rFonts w:ascii="Times New Roman" w:hAnsi="Times New Roman" w:cs="Times New Roman"/>
          <w:b/>
          <w:sz w:val="24"/>
          <w:szCs w:val="24"/>
        </w:rPr>
        <w:t xml:space="preserve">по учебному курсу «Английский язык» </w:t>
      </w:r>
    </w:p>
    <w:p w:rsidR="001770F1" w:rsidRPr="0082214F" w:rsidRDefault="001770F1" w:rsidP="00177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14F">
        <w:rPr>
          <w:rFonts w:ascii="Times New Roman" w:hAnsi="Times New Roman" w:cs="Times New Roman"/>
          <w:b/>
          <w:sz w:val="24"/>
          <w:szCs w:val="24"/>
        </w:rPr>
        <w:t xml:space="preserve">3 класс      </w:t>
      </w:r>
    </w:p>
    <w:p w:rsidR="001770F1" w:rsidRPr="0082214F" w:rsidRDefault="001770F1" w:rsidP="001770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70F1" w:rsidRPr="0082214F" w:rsidRDefault="001770F1" w:rsidP="001770F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70F1" w:rsidRPr="0082214F" w:rsidRDefault="001770F1" w:rsidP="001770F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70F1" w:rsidRPr="0082214F" w:rsidRDefault="001770F1" w:rsidP="001770F1">
      <w:pPr>
        <w:tabs>
          <w:tab w:val="left" w:pos="1134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8221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Рассмотрено на заседании</w:t>
      </w:r>
    </w:p>
    <w:p w:rsidR="001770F1" w:rsidRPr="0082214F" w:rsidRDefault="001770F1" w:rsidP="001770F1">
      <w:pPr>
        <w:tabs>
          <w:tab w:val="left" w:pos="1134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8221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педагогического совета</w:t>
      </w:r>
    </w:p>
    <w:p w:rsidR="001770F1" w:rsidRPr="0082214F" w:rsidRDefault="001770F1" w:rsidP="001770F1">
      <w:pPr>
        <w:tabs>
          <w:tab w:val="left" w:pos="1134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8221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8D3104" w:rsidRPr="0082214F">
        <w:rPr>
          <w:rFonts w:ascii="Times New Roman" w:hAnsi="Times New Roman" w:cs="Times New Roman"/>
          <w:sz w:val="24"/>
          <w:szCs w:val="24"/>
        </w:rPr>
        <w:t xml:space="preserve">                              протокол №1</w:t>
      </w:r>
      <w:r w:rsidRPr="0082214F">
        <w:rPr>
          <w:rFonts w:ascii="Times New Roman" w:hAnsi="Times New Roman" w:cs="Times New Roman"/>
          <w:sz w:val="24"/>
          <w:szCs w:val="24"/>
        </w:rPr>
        <w:t xml:space="preserve"> от </w:t>
      </w:r>
    </w:p>
    <w:p w:rsidR="001770F1" w:rsidRPr="0082214F" w:rsidRDefault="008D3104" w:rsidP="001770F1">
      <w:pPr>
        <w:tabs>
          <w:tab w:val="left" w:pos="1134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82214F">
        <w:rPr>
          <w:rFonts w:ascii="Times New Roman" w:hAnsi="Times New Roman" w:cs="Times New Roman"/>
          <w:sz w:val="24"/>
          <w:szCs w:val="24"/>
        </w:rPr>
        <w:tab/>
      </w:r>
      <w:r w:rsidRPr="0082214F">
        <w:rPr>
          <w:rFonts w:ascii="Times New Roman" w:hAnsi="Times New Roman" w:cs="Times New Roman"/>
          <w:sz w:val="24"/>
          <w:szCs w:val="24"/>
        </w:rPr>
        <w:tab/>
      </w:r>
      <w:r w:rsidRPr="0082214F">
        <w:rPr>
          <w:rFonts w:ascii="Times New Roman" w:hAnsi="Times New Roman" w:cs="Times New Roman"/>
          <w:sz w:val="24"/>
          <w:szCs w:val="24"/>
        </w:rPr>
        <w:tab/>
      </w:r>
      <w:r w:rsidRPr="0082214F">
        <w:rPr>
          <w:rFonts w:ascii="Times New Roman" w:hAnsi="Times New Roman" w:cs="Times New Roman"/>
          <w:sz w:val="24"/>
          <w:szCs w:val="24"/>
        </w:rPr>
        <w:tab/>
      </w:r>
      <w:r w:rsidRPr="0082214F">
        <w:rPr>
          <w:rFonts w:ascii="Times New Roman" w:hAnsi="Times New Roman" w:cs="Times New Roman"/>
          <w:sz w:val="24"/>
          <w:szCs w:val="24"/>
        </w:rPr>
        <w:tab/>
      </w:r>
      <w:r w:rsidRPr="0082214F">
        <w:rPr>
          <w:rFonts w:ascii="Times New Roman" w:hAnsi="Times New Roman" w:cs="Times New Roman"/>
          <w:sz w:val="24"/>
          <w:szCs w:val="24"/>
        </w:rPr>
        <w:tab/>
      </w:r>
      <w:r w:rsidRPr="0082214F">
        <w:rPr>
          <w:rFonts w:ascii="Times New Roman" w:hAnsi="Times New Roman" w:cs="Times New Roman"/>
          <w:sz w:val="24"/>
          <w:szCs w:val="24"/>
        </w:rPr>
        <w:tab/>
      </w:r>
      <w:r w:rsidRPr="0082214F">
        <w:rPr>
          <w:rFonts w:ascii="Times New Roman" w:hAnsi="Times New Roman" w:cs="Times New Roman"/>
          <w:sz w:val="24"/>
          <w:szCs w:val="24"/>
        </w:rPr>
        <w:tab/>
      </w:r>
      <w:r w:rsidRPr="0082214F">
        <w:rPr>
          <w:rFonts w:ascii="Times New Roman" w:hAnsi="Times New Roman" w:cs="Times New Roman"/>
          <w:sz w:val="24"/>
          <w:szCs w:val="24"/>
        </w:rPr>
        <w:tab/>
      </w:r>
      <w:r w:rsidRPr="0082214F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BC013B" w:rsidRPr="0082214F">
        <w:rPr>
          <w:rFonts w:ascii="Times New Roman" w:hAnsi="Times New Roman" w:cs="Times New Roman"/>
          <w:sz w:val="24"/>
          <w:szCs w:val="24"/>
        </w:rPr>
        <w:t xml:space="preserve"> </w:t>
      </w:r>
      <w:r w:rsidRPr="0082214F">
        <w:rPr>
          <w:rFonts w:ascii="Times New Roman" w:hAnsi="Times New Roman" w:cs="Times New Roman"/>
          <w:sz w:val="24"/>
          <w:szCs w:val="24"/>
        </w:rPr>
        <w:t>«23» августа 202</w:t>
      </w:r>
      <w:r w:rsidRPr="0082214F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82214F">
        <w:rPr>
          <w:rFonts w:ascii="Times New Roman" w:hAnsi="Times New Roman" w:cs="Times New Roman"/>
          <w:sz w:val="24"/>
          <w:szCs w:val="24"/>
        </w:rPr>
        <w:t>г.</w:t>
      </w:r>
    </w:p>
    <w:p w:rsidR="001770F1" w:rsidRPr="0082214F" w:rsidRDefault="001770F1" w:rsidP="001770F1">
      <w:pPr>
        <w:tabs>
          <w:tab w:val="left" w:pos="1134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1770F1" w:rsidRPr="0082214F" w:rsidRDefault="001770F1" w:rsidP="001770F1">
      <w:pPr>
        <w:tabs>
          <w:tab w:val="left" w:pos="1134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1770F1" w:rsidRPr="0082214F" w:rsidRDefault="001770F1" w:rsidP="001770F1">
      <w:pPr>
        <w:tabs>
          <w:tab w:val="left" w:pos="1134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1770F1" w:rsidRPr="0082214F" w:rsidRDefault="008D3104" w:rsidP="001770F1">
      <w:pPr>
        <w:tabs>
          <w:tab w:val="left" w:pos="1134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82214F">
        <w:rPr>
          <w:rFonts w:ascii="Times New Roman" w:hAnsi="Times New Roman" w:cs="Times New Roman"/>
          <w:sz w:val="24"/>
          <w:szCs w:val="24"/>
        </w:rPr>
        <w:t>2023-2024</w:t>
      </w:r>
      <w:r w:rsidR="001770F1" w:rsidRPr="0082214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2D0C49" w:rsidRPr="0082214F" w:rsidRDefault="002D0C49" w:rsidP="00A465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Пояснительная записка</w:t>
      </w:r>
    </w:p>
    <w:p w:rsidR="002D0C49" w:rsidRPr="0082214F" w:rsidRDefault="002D0C49" w:rsidP="00A465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ADD" w:rsidRPr="0082214F" w:rsidRDefault="00654ADD" w:rsidP="00A465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4F">
        <w:rPr>
          <w:rFonts w:ascii="Times New Roman" w:hAnsi="Times New Roman" w:cs="Times New Roman"/>
          <w:b/>
          <w:sz w:val="24"/>
          <w:szCs w:val="24"/>
        </w:rPr>
        <w:t>Р</w:t>
      </w:r>
      <w:r w:rsidRPr="0082214F">
        <w:rPr>
          <w:rFonts w:ascii="Times New Roman" w:hAnsi="Times New Roman" w:cs="Times New Roman"/>
          <w:sz w:val="24"/>
          <w:szCs w:val="24"/>
        </w:rPr>
        <w:t xml:space="preserve">абочая программа к учебно-методическим комплексам по английскому языку для учащихся </w:t>
      </w:r>
    </w:p>
    <w:p w:rsidR="00654ADD" w:rsidRPr="0082214F" w:rsidRDefault="00654ADD" w:rsidP="00A4659E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2214F">
        <w:rPr>
          <w:rFonts w:ascii="Times New Roman" w:hAnsi="Times New Roman" w:cs="Times New Roman"/>
          <w:sz w:val="24"/>
          <w:szCs w:val="24"/>
        </w:rPr>
        <w:t>3  классов общеобразовательных учреждений серии “</w:t>
      </w:r>
      <w:proofErr w:type="spellStart"/>
      <w:r w:rsidRPr="0082214F">
        <w:rPr>
          <w:rFonts w:ascii="Times New Roman" w:hAnsi="Times New Roman" w:cs="Times New Roman"/>
          <w:sz w:val="24"/>
          <w:szCs w:val="24"/>
        </w:rPr>
        <w:t>RainbowEnglish</w:t>
      </w:r>
      <w:proofErr w:type="spellEnd"/>
      <w:r w:rsidRPr="0082214F">
        <w:rPr>
          <w:rFonts w:ascii="Times New Roman" w:hAnsi="Times New Roman" w:cs="Times New Roman"/>
          <w:sz w:val="24"/>
          <w:szCs w:val="24"/>
        </w:rPr>
        <w:t>” составлена на основе:</w:t>
      </w:r>
    </w:p>
    <w:p w:rsidR="008C318D" w:rsidRPr="0082214F" w:rsidRDefault="008C318D" w:rsidP="00A4659E">
      <w:pPr>
        <w:pStyle w:val="a9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4F">
        <w:rPr>
          <w:rFonts w:ascii="Times New Roman" w:hAnsi="Times New Roman" w:cs="Times New Roman"/>
          <w:sz w:val="24"/>
          <w:szCs w:val="24"/>
        </w:rPr>
        <w:t>с учетом требований, изложенных в Примерной программе по иностранному языку для начальной школы;</w:t>
      </w:r>
    </w:p>
    <w:p w:rsidR="008C318D" w:rsidRPr="0082214F" w:rsidRDefault="008C318D" w:rsidP="00A4659E">
      <w:pPr>
        <w:pStyle w:val="a9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4F">
        <w:rPr>
          <w:rFonts w:ascii="Times New Roman" w:hAnsi="Times New Roman" w:cs="Times New Roman"/>
          <w:sz w:val="24"/>
          <w:szCs w:val="24"/>
        </w:rPr>
        <w:t>учебного плана МБОУ «</w:t>
      </w:r>
      <w:proofErr w:type="spellStart"/>
      <w:r w:rsidRPr="0082214F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82214F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82214F">
        <w:rPr>
          <w:rFonts w:ascii="Times New Roman" w:hAnsi="Times New Roman" w:cs="Times New Roman"/>
          <w:sz w:val="24"/>
          <w:szCs w:val="24"/>
        </w:rPr>
        <w:t>им.М.Рамзи</w:t>
      </w:r>
      <w:proofErr w:type="spellEnd"/>
      <w:r w:rsidRPr="0082214F">
        <w:rPr>
          <w:rFonts w:ascii="Times New Roman" w:hAnsi="Times New Roman" w:cs="Times New Roman"/>
          <w:sz w:val="24"/>
          <w:szCs w:val="24"/>
        </w:rPr>
        <w:t>»,</w:t>
      </w:r>
      <w:r w:rsidR="00CC7D35" w:rsidRPr="0082214F">
        <w:rPr>
          <w:rFonts w:ascii="Times New Roman" w:hAnsi="Times New Roman" w:cs="Times New Roman"/>
          <w:sz w:val="24"/>
          <w:szCs w:val="24"/>
        </w:rPr>
        <w:t xml:space="preserve"> введенного в действие приказом</w:t>
      </w:r>
      <w:r w:rsidRPr="0082214F">
        <w:rPr>
          <w:rFonts w:ascii="Times New Roman" w:hAnsi="Times New Roman" w:cs="Times New Roman"/>
          <w:sz w:val="24"/>
          <w:szCs w:val="24"/>
        </w:rPr>
        <w:t xml:space="preserve"> </w:t>
      </w:r>
      <w:r w:rsidR="009E768C" w:rsidRPr="0082214F">
        <w:rPr>
          <w:rFonts w:ascii="Times New Roman" w:hAnsi="Times New Roman" w:cs="Times New Roman"/>
          <w:sz w:val="24"/>
          <w:szCs w:val="24"/>
        </w:rPr>
        <w:t xml:space="preserve">№ </w:t>
      </w:r>
      <w:r w:rsidR="00E258F0" w:rsidRPr="0082214F">
        <w:rPr>
          <w:rFonts w:ascii="Times New Roman" w:hAnsi="Times New Roman" w:cs="Times New Roman"/>
          <w:sz w:val="24"/>
          <w:szCs w:val="24"/>
        </w:rPr>
        <w:t>44</w:t>
      </w:r>
      <w:r w:rsidR="00CC7D35" w:rsidRPr="0082214F">
        <w:rPr>
          <w:rFonts w:ascii="Times New Roman" w:hAnsi="Times New Roman" w:cs="Times New Roman"/>
          <w:sz w:val="24"/>
          <w:szCs w:val="24"/>
        </w:rPr>
        <w:t xml:space="preserve"> </w:t>
      </w:r>
      <w:r w:rsidR="009E768C" w:rsidRPr="0082214F">
        <w:rPr>
          <w:rFonts w:ascii="Times New Roman" w:hAnsi="Times New Roman" w:cs="Times New Roman"/>
          <w:sz w:val="24"/>
          <w:szCs w:val="24"/>
        </w:rPr>
        <w:t>от</w:t>
      </w:r>
      <w:r w:rsidR="00E258F0" w:rsidRPr="0082214F">
        <w:rPr>
          <w:rFonts w:ascii="Times New Roman" w:hAnsi="Times New Roman" w:cs="Times New Roman"/>
          <w:sz w:val="24"/>
          <w:szCs w:val="24"/>
        </w:rPr>
        <w:t xml:space="preserve"> 29.08.2023</w:t>
      </w:r>
      <w:r w:rsidR="009E768C" w:rsidRPr="0082214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82214F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8C318D" w:rsidRPr="0082214F" w:rsidRDefault="008C318D" w:rsidP="00A4659E">
      <w:pPr>
        <w:pStyle w:val="a9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4F">
        <w:rPr>
          <w:rFonts w:ascii="Times New Roman" w:hAnsi="Times New Roman" w:cs="Times New Roman"/>
          <w:sz w:val="24"/>
          <w:szCs w:val="24"/>
        </w:rPr>
        <w:t>годового календарного учебного графика МБОУ «</w:t>
      </w:r>
      <w:proofErr w:type="spellStart"/>
      <w:r w:rsidRPr="0082214F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82214F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82214F">
        <w:rPr>
          <w:rFonts w:ascii="Times New Roman" w:hAnsi="Times New Roman" w:cs="Times New Roman"/>
          <w:sz w:val="24"/>
          <w:szCs w:val="24"/>
        </w:rPr>
        <w:t>М.Рамзи</w:t>
      </w:r>
      <w:proofErr w:type="spellEnd"/>
      <w:r w:rsidRPr="0082214F">
        <w:rPr>
          <w:rFonts w:ascii="Times New Roman" w:hAnsi="Times New Roman" w:cs="Times New Roman"/>
          <w:sz w:val="24"/>
          <w:szCs w:val="24"/>
        </w:rPr>
        <w:t>»;</w:t>
      </w:r>
      <w:r w:rsidRPr="0082214F">
        <w:rPr>
          <w:rFonts w:ascii="Times New Roman" w:hAnsi="Times New Roman" w:cs="Times New Roman"/>
          <w:sz w:val="24"/>
          <w:szCs w:val="24"/>
        </w:rPr>
        <w:tab/>
      </w:r>
    </w:p>
    <w:p w:rsidR="008C318D" w:rsidRPr="0082214F" w:rsidRDefault="008C318D" w:rsidP="00A4659E">
      <w:pPr>
        <w:pStyle w:val="a9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4F">
        <w:rPr>
          <w:rFonts w:ascii="Times New Roman" w:hAnsi="Times New Roman" w:cs="Times New Roman"/>
          <w:sz w:val="24"/>
          <w:szCs w:val="24"/>
        </w:rPr>
        <w:t>“Изменения, которые вносятся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МО РФ от 5 марта 2004 г. № 1089”, приказа МО и Н РФ № 39 от 24.01.2012 г.;</w:t>
      </w:r>
    </w:p>
    <w:p w:rsidR="008C318D" w:rsidRPr="0082214F" w:rsidRDefault="008C318D" w:rsidP="00A4659E">
      <w:pPr>
        <w:pStyle w:val="a9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4F">
        <w:rPr>
          <w:rFonts w:ascii="Times New Roman" w:hAnsi="Times New Roman" w:cs="Times New Roman"/>
          <w:sz w:val="24"/>
          <w:szCs w:val="24"/>
        </w:rPr>
        <w:t>Положения о структуре, порядке разработки и утверждения рабочих  программ учебных предметов, элективных курсов, кружков МБОУ «</w:t>
      </w:r>
      <w:proofErr w:type="spellStart"/>
      <w:r w:rsidRPr="0082214F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82214F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82214F">
        <w:rPr>
          <w:rFonts w:ascii="Times New Roman" w:hAnsi="Times New Roman" w:cs="Times New Roman"/>
          <w:sz w:val="24"/>
          <w:szCs w:val="24"/>
        </w:rPr>
        <w:t>им.М.Рамзи</w:t>
      </w:r>
      <w:proofErr w:type="spellEnd"/>
      <w:r w:rsidRPr="0082214F">
        <w:rPr>
          <w:rFonts w:ascii="Times New Roman" w:hAnsi="Times New Roman" w:cs="Times New Roman"/>
          <w:sz w:val="24"/>
          <w:szCs w:val="24"/>
        </w:rPr>
        <w:t xml:space="preserve">» по предметам, утверждённого приказом </w:t>
      </w:r>
      <w:r w:rsidR="00663E74" w:rsidRPr="0082214F">
        <w:rPr>
          <w:rStyle w:val="c0"/>
          <w:rFonts w:ascii="Times New Roman" w:hAnsi="Times New Roman" w:cs="Times New Roman"/>
          <w:color w:val="000000"/>
          <w:sz w:val="24"/>
          <w:szCs w:val="24"/>
        </w:rPr>
        <w:t>№66  от  30.12.2020 года</w:t>
      </w:r>
      <w:r w:rsidRPr="0082214F">
        <w:rPr>
          <w:rFonts w:ascii="Times New Roman" w:hAnsi="Times New Roman" w:cs="Times New Roman"/>
          <w:sz w:val="24"/>
          <w:szCs w:val="24"/>
        </w:rPr>
        <w:t>.</w:t>
      </w:r>
    </w:p>
    <w:p w:rsidR="003F5DD8" w:rsidRPr="0082214F" w:rsidRDefault="00654ADD" w:rsidP="00A465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4F">
        <w:rPr>
          <w:rFonts w:ascii="Times New Roman" w:hAnsi="Times New Roman" w:cs="Times New Roman"/>
          <w:sz w:val="24"/>
          <w:szCs w:val="24"/>
        </w:rPr>
        <w:t>Данная рабочая программа ориентирована на обучение английскому языку учащихся  3-го к</w:t>
      </w:r>
      <w:r w:rsidR="00022091" w:rsidRPr="0082214F">
        <w:rPr>
          <w:rFonts w:ascii="Times New Roman" w:hAnsi="Times New Roman" w:cs="Times New Roman"/>
          <w:sz w:val="24"/>
          <w:szCs w:val="24"/>
        </w:rPr>
        <w:t>ласса (2-й год обучени</w:t>
      </w:r>
      <w:r w:rsidR="008D3104" w:rsidRPr="0082214F">
        <w:rPr>
          <w:rFonts w:ascii="Times New Roman" w:hAnsi="Times New Roman" w:cs="Times New Roman"/>
          <w:sz w:val="24"/>
          <w:szCs w:val="24"/>
        </w:rPr>
        <w:t>я) на 2023-2024</w:t>
      </w:r>
      <w:r w:rsidRPr="0082214F">
        <w:rPr>
          <w:rFonts w:ascii="Times New Roman" w:hAnsi="Times New Roman" w:cs="Times New Roman"/>
          <w:sz w:val="24"/>
          <w:szCs w:val="24"/>
        </w:rPr>
        <w:t xml:space="preserve"> учебный год. В соответствии с учебным планом на изучение данного курса отводится 68  часов (из расчёта – 2 часа в неделю). </w:t>
      </w:r>
    </w:p>
    <w:p w:rsidR="003F5DD8" w:rsidRPr="0082214F" w:rsidRDefault="003F5DD8" w:rsidP="00A4659E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82214F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Примечание: На основании положения муниципального бюджетного общеобразовательного учреждения МБОУ «</w:t>
      </w:r>
      <w:proofErr w:type="spellStart"/>
      <w:r w:rsidRPr="0082214F">
        <w:rPr>
          <w:rStyle w:val="c0"/>
          <w:rFonts w:ascii="Times New Roman" w:hAnsi="Times New Roman" w:cs="Times New Roman"/>
          <w:color w:val="000000"/>
          <w:sz w:val="24"/>
          <w:szCs w:val="24"/>
        </w:rPr>
        <w:t>Альметьевская</w:t>
      </w:r>
      <w:proofErr w:type="spellEnd"/>
      <w:r w:rsidRPr="0082214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СОШ имени </w:t>
      </w:r>
      <w:proofErr w:type="spellStart"/>
      <w:r w:rsidRPr="0082214F">
        <w:rPr>
          <w:rStyle w:val="c0"/>
          <w:rFonts w:ascii="Times New Roman" w:hAnsi="Times New Roman" w:cs="Times New Roman"/>
          <w:color w:val="000000"/>
          <w:sz w:val="24"/>
          <w:szCs w:val="24"/>
        </w:rPr>
        <w:t>М.Рамзи</w:t>
      </w:r>
      <w:proofErr w:type="spellEnd"/>
      <w:r w:rsidRPr="0082214F">
        <w:rPr>
          <w:rStyle w:val="c0"/>
          <w:rFonts w:ascii="Times New Roman" w:hAnsi="Times New Roman" w:cs="Times New Roman"/>
          <w:color w:val="000000"/>
          <w:sz w:val="24"/>
          <w:szCs w:val="24"/>
        </w:rPr>
        <w:t>» «О структуре, порядке разработки и утверждения рабочих программ, учебных курсов и предметов муниципального бюджетного общеобразовательного учреждения МБОУ «</w:t>
      </w:r>
      <w:proofErr w:type="spellStart"/>
      <w:r w:rsidRPr="0082214F">
        <w:rPr>
          <w:rStyle w:val="c0"/>
          <w:rFonts w:ascii="Times New Roman" w:hAnsi="Times New Roman" w:cs="Times New Roman"/>
          <w:color w:val="000000"/>
          <w:sz w:val="24"/>
          <w:szCs w:val="24"/>
        </w:rPr>
        <w:t>Альметьевская</w:t>
      </w:r>
      <w:proofErr w:type="spellEnd"/>
      <w:r w:rsidRPr="0082214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СОШ имени </w:t>
      </w:r>
      <w:proofErr w:type="spellStart"/>
      <w:r w:rsidRPr="0082214F">
        <w:rPr>
          <w:rStyle w:val="c0"/>
          <w:rFonts w:ascii="Times New Roman" w:hAnsi="Times New Roman" w:cs="Times New Roman"/>
          <w:color w:val="000000"/>
          <w:sz w:val="24"/>
          <w:szCs w:val="24"/>
        </w:rPr>
        <w:t>М.Рамзи</w:t>
      </w:r>
      <w:proofErr w:type="spellEnd"/>
      <w:r w:rsidRPr="0082214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82214F">
        <w:rPr>
          <w:rStyle w:val="c0"/>
          <w:rFonts w:ascii="Times New Roman" w:hAnsi="Times New Roman" w:cs="Times New Roman"/>
          <w:color w:val="000000"/>
          <w:sz w:val="24"/>
          <w:szCs w:val="24"/>
        </w:rPr>
        <w:t>Сармановского</w:t>
      </w:r>
      <w:proofErr w:type="spellEnd"/>
      <w:r w:rsidRPr="0082214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РТ», рассмотренного на педагогическом совете от 30.12.2020 года, протокол  №4,  утвержденного Приказом директора №66  от  30.12.2020 года, в случае совпадения уроков с праздничными и каникулярными днями,  программу выполнить согласно п.5.2 данного положения.</w:t>
      </w:r>
    </w:p>
    <w:p w:rsidR="00654ADD" w:rsidRPr="0082214F" w:rsidRDefault="00654ADD" w:rsidP="00A4659E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D0C49" w:rsidRPr="0082214F" w:rsidRDefault="002D0C49" w:rsidP="00A465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Цели и задачи</w:t>
      </w:r>
    </w:p>
    <w:p w:rsidR="002D0C49" w:rsidRPr="0082214F" w:rsidRDefault="002D0C49" w:rsidP="00A4659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Воспитательная цель. 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В процессе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соизучения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</w:p>
    <w:p w:rsidR="002D0C49" w:rsidRPr="0082214F" w:rsidRDefault="002D0C49" w:rsidP="00A4659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Образовательная цель.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</w:t>
      </w:r>
    </w:p>
    <w:p w:rsidR="002D0C49" w:rsidRPr="0082214F" w:rsidRDefault="002D0C49" w:rsidP="00A4659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Развивающая цель.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осмысливать новую информацию. В процессе участия в моделированных ситуациях общения, ролевых играх у младших школьников развиваются речевые способности, личностные качества, а также творческое мышление и воображение.</w:t>
      </w:r>
    </w:p>
    <w:p w:rsidR="002D0C49" w:rsidRPr="0082214F" w:rsidRDefault="002D0C49" w:rsidP="00A4659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Основными </w:t>
      </w: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задачами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в изучении английского языка согласно ФГОС начального общего образования являются:</w:t>
      </w:r>
    </w:p>
    <w:p w:rsidR="002D0C49" w:rsidRPr="0082214F" w:rsidRDefault="002D0C49" w:rsidP="00A465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1) формировать начальные навыки общения в устной и письменной форме с носителями иностранного языка на основе своих речевых возможностей и потребностей; осваивать правила речевого и неречевого поведения;</w:t>
      </w:r>
    </w:p>
    <w:p w:rsidR="002D0C49" w:rsidRPr="0082214F" w:rsidRDefault="002D0C49" w:rsidP="00A465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2) формировать начальные лингвистические представления, необходимые для овладения на элементарном уровне устной и письменной речью на иностранном языке, расширять лингвистический кругозор;</w:t>
      </w:r>
    </w:p>
    <w:p w:rsidR="002D0C49" w:rsidRPr="0082214F" w:rsidRDefault="002D0C49" w:rsidP="00A465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3) формировать дружелюбное отношение и толерантность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2D0C49" w:rsidRPr="0082214F" w:rsidRDefault="002D0C49" w:rsidP="00A4659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Концепция  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учебного предмета (английский язык) с учетом общеобразовательного учреждения и контингента учащихся.</w:t>
      </w:r>
    </w:p>
    <w:p w:rsidR="002D0C49" w:rsidRPr="0082214F" w:rsidRDefault="002D0C49" w:rsidP="00A4659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Социально-политические и экономические преобразования во всех сферах жизни нашего общества привели к существенным изменениям в сфере образования. Изменился, в частности, и статус иностранного языка как школьного учебного предмета. Расширение международных связей, вхождение нашего государства в мировое сообщество сделало иностранный язык реально востребованным государством, обществом и личностью. Иностранный язык стал в полной мере осознаваться как средство общения, средство взаимопонимания и взаимодействия людей, средство приобщения к иной национальной культуре и как важное средство для развития интеллектуальных способностей школьников, их общеобразовательного потенциала.</w:t>
      </w:r>
    </w:p>
    <w:p w:rsidR="002D0C49" w:rsidRPr="0082214F" w:rsidRDefault="002D0C49" w:rsidP="00A4659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Изменения, происходящие в настоящее время, обусловили интернационализацию всех сторон жизни общества и человека. Знание иностранного языка (и, прежде всего — английского, — в силу его распространенности) становится неотъемлемым элементом: </w:t>
      </w:r>
    </w:p>
    <w:p w:rsidR="002D0C49" w:rsidRPr="0082214F" w:rsidRDefault="002D0C49" w:rsidP="00A4659E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совершенствования профессиональной деятельности (а также коммерческой и управленческой) в условиях резкого возрастания объема информации; </w:t>
      </w:r>
    </w:p>
    <w:p w:rsidR="002D0C49" w:rsidRPr="0082214F" w:rsidRDefault="002D0C49" w:rsidP="00A4659E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использования новых информационных технологий (уже утвердилось название "информационная" для обозначения новой цивилизации, которая возникает в наиболее развитых странах мира); </w:t>
      </w:r>
    </w:p>
    <w:p w:rsidR="002D0C49" w:rsidRPr="0082214F" w:rsidRDefault="002D0C49" w:rsidP="00A4659E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межчеловеческого общения (при огромном росте туризма, межгосударственных, конфессиональных и иных контактов); </w:t>
      </w:r>
    </w:p>
    <w:p w:rsidR="002D0C49" w:rsidRPr="0082214F" w:rsidRDefault="002D0C49" w:rsidP="00A4659E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доступа к ценностям мировой культуры; </w:t>
      </w:r>
    </w:p>
    <w:p w:rsidR="002D0C49" w:rsidRPr="0082214F" w:rsidRDefault="002D0C49" w:rsidP="00A4659E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2214F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гуманизации</w:t>
      </w:r>
      <w:proofErr w:type="spellEnd"/>
      <w:r w:rsidRPr="00822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школьного образования; — </w:t>
      </w:r>
    </w:p>
    <w:p w:rsidR="002D0C49" w:rsidRPr="0082214F" w:rsidRDefault="002D0C49" w:rsidP="00A4659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открывает новые дополнительные возможности для формирования и реализации профессиональных, творческих, комму</w:t>
      </w:r>
      <w:r w:rsidR="00944610" w:rsidRPr="00822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никационных и иных способностей </w:t>
      </w:r>
      <w:r w:rsidRPr="0082214F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</w:p>
    <w:p w:rsidR="002D0C49" w:rsidRPr="0082214F" w:rsidRDefault="002D0C49" w:rsidP="00A4659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Освоение основ английского языка дает учащимся возможность приобщения к одному из общепризнанных и наиболее распространенных средств межкультурного общения, важнейшему источнику информации о современном мире и происходящих в нем процессов, а также обогащения своего коммуникативного опыта, филологического кругозора, общей и речевой культуры – в этом и заключается </w:t>
      </w:r>
      <w:r w:rsidRPr="0082214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актуальность изучения иностранного языка.</w:t>
      </w:r>
    </w:p>
    <w:p w:rsidR="002D0C49" w:rsidRPr="0082214F" w:rsidRDefault="002D0C49" w:rsidP="00A465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Основные методы и формы обучения</w:t>
      </w:r>
    </w:p>
    <w:p w:rsidR="002D0C49" w:rsidRPr="0082214F" w:rsidRDefault="002D0C49" w:rsidP="00A465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Коммуникативная методика 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обучения английскому языку основа на утверждении  о том, что для успешного овладения иностранным языком учащиеся должны знать не только языковые формы (т.е. лексику,  грамматику и произношение), но также иметь представление о том, как их использовать для целей реальной коммуникации.</w:t>
      </w:r>
    </w:p>
    <w:p w:rsidR="002D0C49" w:rsidRPr="0082214F" w:rsidRDefault="002D0C49" w:rsidP="00A465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ab/>
        <w:t xml:space="preserve">При обучении английскому языку в 3 классе основными формами работы являются: коллективные, групповые и индивидуальные. </w:t>
      </w:r>
    </w:p>
    <w:p w:rsidR="002D0C49" w:rsidRPr="0082214F" w:rsidRDefault="002D0C49" w:rsidP="00A465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ab/>
        <w:t>Использование игровых технологий, технологий личностно-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ориентированнного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и дифференцированного обучения, информационно-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коммункационных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технологий способствует  формированию основных компетенций учащихся, развитию их познавательной активности.</w:t>
      </w:r>
    </w:p>
    <w:p w:rsidR="001749A3" w:rsidRPr="0082214F" w:rsidRDefault="002D0C49" w:rsidP="00A465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749A3" w:rsidRPr="0082214F" w:rsidRDefault="001749A3" w:rsidP="00A465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14F">
        <w:rPr>
          <w:rFonts w:ascii="Times New Roman" w:hAnsi="Times New Roman" w:cs="Times New Roman"/>
          <w:b/>
          <w:sz w:val="24"/>
          <w:szCs w:val="24"/>
        </w:rPr>
        <w:t>РЕЗУЛЬТАТЫ ОСВОЕНИЯ ПРОГРАММЫ ПО АНГЛИЙСКОМУ ЯЗЫКУ</w:t>
      </w:r>
    </w:p>
    <w:p w:rsidR="001749A3" w:rsidRPr="0082214F" w:rsidRDefault="00F760BD" w:rsidP="00A465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14F">
        <w:rPr>
          <w:rFonts w:ascii="Times New Roman" w:hAnsi="Times New Roman" w:cs="Times New Roman"/>
          <w:b/>
          <w:sz w:val="24"/>
          <w:szCs w:val="24"/>
        </w:rPr>
        <w:t>(К КОНЦУ 3</w:t>
      </w:r>
      <w:r w:rsidR="001749A3" w:rsidRPr="0082214F">
        <w:rPr>
          <w:rFonts w:ascii="Times New Roman" w:hAnsi="Times New Roman" w:cs="Times New Roman"/>
          <w:b/>
          <w:sz w:val="24"/>
          <w:szCs w:val="24"/>
        </w:rPr>
        <w:t xml:space="preserve"> КЛАССА)</w:t>
      </w:r>
    </w:p>
    <w:p w:rsidR="001749A3" w:rsidRPr="0082214F" w:rsidRDefault="001749A3" w:rsidP="00A465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214F">
        <w:rPr>
          <w:rFonts w:ascii="Times New Roman" w:hAnsi="Times New Roman" w:cs="Times New Roman"/>
          <w:b/>
          <w:sz w:val="24"/>
          <w:szCs w:val="24"/>
          <w:u w:val="single"/>
        </w:rPr>
        <w:t>ЛИЧНОСТНЫЕ</w:t>
      </w:r>
    </w:p>
    <w:p w:rsidR="001749A3" w:rsidRPr="0082214F" w:rsidRDefault="001749A3" w:rsidP="00A465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4F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     В результате изучения английского языка в начальной школе у учащихся формируются первоначальные представления о роли и значимости английского языка в жизни современного человека и его важности для поликультурного мира наших дней</w:t>
      </w:r>
      <w:r w:rsidRPr="0082214F">
        <w:rPr>
          <w:rFonts w:ascii="Times New Roman" w:hAnsi="Times New Roman" w:cs="Times New Roman"/>
          <w:sz w:val="24"/>
          <w:szCs w:val="24"/>
        </w:rPr>
        <w:t>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Учащиеся осознают, что слова английского языка попадают в лексикон родного языка, существует так называемая интернациональная лексика, с которой они будут знакомиться в течение всего курса обучения английскому языку.</w:t>
      </w:r>
    </w:p>
    <w:p w:rsidR="001749A3" w:rsidRPr="0082214F" w:rsidRDefault="001749A3" w:rsidP="00A4659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4F">
        <w:rPr>
          <w:rFonts w:ascii="Times New Roman" w:hAnsi="Times New Roman" w:cs="Times New Roman"/>
          <w:sz w:val="24"/>
          <w:szCs w:val="24"/>
        </w:rPr>
        <w:t xml:space="preserve">     Закладываются  основы коммуникативной культуры младших школьников (учатся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этикет.)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языка, а также развитию познавательных  мотивов, поможет усилить желание изучать иностранный язык в будущем. </w:t>
      </w:r>
    </w:p>
    <w:p w:rsidR="001749A3" w:rsidRPr="0082214F" w:rsidRDefault="001749A3" w:rsidP="00A465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6433"/>
        <w:gridCol w:w="6209"/>
      </w:tblGrid>
      <w:tr w:rsidR="001749A3" w:rsidRPr="0082214F" w:rsidTr="00A4659E">
        <w:trPr>
          <w:jc w:val="center"/>
        </w:trPr>
        <w:tc>
          <w:tcPr>
            <w:tcW w:w="6433" w:type="dxa"/>
          </w:tcPr>
          <w:p w:rsidR="001749A3" w:rsidRPr="0082214F" w:rsidRDefault="001749A3" w:rsidP="00A465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b/>
                <w:sz w:val="24"/>
                <w:szCs w:val="24"/>
              </w:rPr>
              <w:t>У учащихся будут сформированы</w:t>
            </w:r>
          </w:p>
        </w:tc>
        <w:tc>
          <w:tcPr>
            <w:tcW w:w="6209" w:type="dxa"/>
          </w:tcPr>
          <w:p w:rsidR="001749A3" w:rsidRPr="0082214F" w:rsidRDefault="001749A3" w:rsidP="00A465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получат возможность для формирования</w:t>
            </w:r>
          </w:p>
        </w:tc>
      </w:tr>
      <w:tr w:rsidR="001749A3" w:rsidRPr="0082214F" w:rsidTr="00A4659E">
        <w:trPr>
          <w:jc w:val="center"/>
        </w:trPr>
        <w:tc>
          <w:tcPr>
            <w:tcW w:w="6433" w:type="dxa"/>
          </w:tcPr>
          <w:p w:rsidR="001749A3" w:rsidRPr="0082214F" w:rsidRDefault="001749A3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-положительная мотивация к учению английского языка, внимание к особенностям произношения и написания слов; </w:t>
            </w:r>
          </w:p>
          <w:p w:rsidR="001749A3" w:rsidRPr="0082214F" w:rsidRDefault="001749A3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общее представление о мире как о многоязычном и поликультурном сообществе;</w:t>
            </w:r>
          </w:p>
          <w:p w:rsidR="001749A3" w:rsidRPr="0082214F" w:rsidRDefault="001749A3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осознание своей национальной принадлежности;</w:t>
            </w:r>
          </w:p>
          <w:p w:rsidR="001749A3" w:rsidRPr="0082214F" w:rsidRDefault="001749A3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восприятие языка, в том числе иностранного, как основного средства общения между людьми, как средства выражения мыслей, чувств, эмоций зарубежных сверстников с использованием средств изучаемого иностранного языка (через детский фольклор, некоторые образца детской художественной литературы, традиции);</w:t>
            </w:r>
          </w:p>
          <w:p w:rsidR="001749A3" w:rsidRPr="0082214F" w:rsidRDefault="001749A3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- адекватное восприятие оценки собственной деятельности одноклассниками, учителем, способности к адекватной самооценке </w:t>
            </w:r>
          </w:p>
          <w:p w:rsidR="001749A3" w:rsidRPr="0082214F" w:rsidRDefault="001749A3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- понимание причин успешности/ </w:t>
            </w:r>
            <w:proofErr w:type="spellStart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 в учебе. </w:t>
            </w:r>
          </w:p>
        </w:tc>
        <w:tc>
          <w:tcPr>
            <w:tcW w:w="6209" w:type="dxa"/>
          </w:tcPr>
          <w:p w:rsidR="001749A3" w:rsidRPr="0082214F" w:rsidRDefault="001749A3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осознания языка, как основного средства мышления и общения людей;</w:t>
            </w:r>
          </w:p>
          <w:p w:rsidR="001749A3" w:rsidRPr="0082214F" w:rsidRDefault="001749A3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понимание связи развития языка с развитием культуры народа;</w:t>
            </w:r>
          </w:p>
          <w:p w:rsidR="001749A3" w:rsidRPr="0082214F" w:rsidRDefault="001749A3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-способности к самооценке успешности во владении языковыми средствами в устной и письменной речи;</w:t>
            </w:r>
          </w:p>
          <w:p w:rsidR="001749A3" w:rsidRPr="0082214F" w:rsidRDefault="001749A3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определение личностного смысла учения, выбора дальнейшего образовательного маршрута по изучению иностранного языка;</w:t>
            </w:r>
          </w:p>
          <w:p w:rsidR="001749A3" w:rsidRPr="0082214F" w:rsidRDefault="001749A3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эстетических чувств на основе выбора языковых средств; чувства прекрасного в процессе знакомства с образцами доступной детской литературы;</w:t>
            </w:r>
          </w:p>
          <w:p w:rsidR="001749A3" w:rsidRPr="0082214F" w:rsidRDefault="001749A3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понимание культурных ценностей другого народа через произведения детского фольклора, детской художественной литературы, непосредственное участие в туристических поездках</w:t>
            </w:r>
          </w:p>
          <w:p w:rsidR="001749A3" w:rsidRPr="0082214F" w:rsidRDefault="001749A3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49A3" w:rsidRPr="0082214F" w:rsidRDefault="001749A3" w:rsidP="00A465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49A3" w:rsidRPr="0082214F" w:rsidRDefault="001749A3" w:rsidP="00A4659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214F">
        <w:rPr>
          <w:rFonts w:ascii="Times New Roman" w:hAnsi="Times New Roman" w:cs="Times New Roman"/>
          <w:b/>
          <w:sz w:val="24"/>
          <w:szCs w:val="24"/>
          <w:u w:val="single"/>
        </w:rPr>
        <w:t>ПРЕДМЕТНЫЕ</w:t>
      </w:r>
    </w:p>
    <w:p w:rsidR="001749A3" w:rsidRPr="0082214F" w:rsidRDefault="001749A3" w:rsidP="00A465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4F">
        <w:rPr>
          <w:rFonts w:ascii="Times New Roman" w:hAnsi="Times New Roman" w:cs="Times New Roman"/>
          <w:sz w:val="24"/>
          <w:szCs w:val="24"/>
        </w:rPr>
        <w:t xml:space="preserve">Основными предметными результатами освоения материала, в соответствии с авторской рабочей программой являются: формирование и развитие иноязычных коммуникативных умений в говорении, чтении, письме и </w:t>
      </w:r>
      <w:proofErr w:type="spellStart"/>
      <w:r w:rsidRPr="0082214F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82214F">
        <w:rPr>
          <w:rFonts w:ascii="Times New Roman" w:hAnsi="Times New Roman" w:cs="Times New Roman"/>
          <w:sz w:val="24"/>
          <w:szCs w:val="24"/>
        </w:rPr>
        <w:t>; приобретение учащимися знаний о фонетической, лексической, грамматической и орфографической сторонах речи, навыков оперирования данными знаниями; знакомство с общими сведениями о странах изучаемого языка.</w:t>
      </w:r>
    </w:p>
    <w:p w:rsidR="001749A3" w:rsidRPr="0082214F" w:rsidRDefault="001749A3" w:rsidP="00A4659E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i w:val="0"/>
          <w:lang w:val="ru-RU"/>
        </w:rPr>
      </w:pPr>
      <w:r w:rsidRPr="0082214F">
        <w:rPr>
          <w:i w:val="0"/>
          <w:lang w:val="ru-RU"/>
        </w:rPr>
        <w:t xml:space="preserve">Работа по данным УМК охватывает все темы, необходимые для изучения в начальной школе в соответствии с «Примерными программами начального общего образования». Основными учебными ситуациями, предлагаемыми для изучения в УМК для 2—4 классов серии </w:t>
      </w:r>
      <w:proofErr w:type="spellStart"/>
      <w:r w:rsidRPr="0082214F">
        <w:rPr>
          <w:i w:val="0"/>
          <w:lang w:val="ru-RU"/>
        </w:rPr>
        <w:t>RainbowEnglish</w:t>
      </w:r>
      <w:proofErr w:type="spellEnd"/>
      <w:r w:rsidRPr="0082214F">
        <w:rPr>
          <w:i w:val="0"/>
          <w:lang w:val="ru-RU"/>
        </w:rPr>
        <w:t>, являются</w:t>
      </w:r>
      <w:r w:rsidRPr="0082214F">
        <w:rPr>
          <w:lang w:val="ru-RU"/>
        </w:rPr>
        <w:t xml:space="preserve"> Знакомство. Я и моя семья. Мои увлечения. Мои друзья. Моя школа. Мой день. Еда. Окружающий мир. Моя страна. Страна изучаемого языка</w:t>
      </w:r>
      <w:r w:rsidRPr="0082214F">
        <w:rPr>
          <w:i w:val="0"/>
          <w:lang w:val="ru-RU"/>
        </w:rPr>
        <w:t>. Весь материал для изучения группируется вокруг конкретных учебных ситуаций (</w:t>
      </w:r>
      <w:r w:rsidRPr="0082214F">
        <w:t>Units</w:t>
      </w:r>
      <w:r w:rsidRPr="0082214F">
        <w:rPr>
          <w:i w:val="0"/>
          <w:lang w:val="ru-RU"/>
        </w:rPr>
        <w:t>), включающих в себя семь уроков, последний из которых является уроком подведения итогов и содержит элементы самопроверки и самооценки.</w:t>
      </w:r>
    </w:p>
    <w:p w:rsidR="001749A3" w:rsidRPr="0082214F" w:rsidRDefault="001749A3" w:rsidP="00A465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9A3" w:rsidRPr="0082214F" w:rsidRDefault="001749A3" w:rsidP="00A465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14F">
        <w:rPr>
          <w:rFonts w:ascii="Times New Roman" w:hAnsi="Times New Roman" w:cs="Times New Roman"/>
          <w:b/>
          <w:sz w:val="24"/>
          <w:szCs w:val="24"/>
        </w:rPr>
        <w:t>Речевая компетенция</w:t>
      </w:r>
    </w:p>
    <w:p w:rsidR="001749A3" w:rsidRPr="0082214F" w:rsidRDefault="001749A3" w:rsidP="00A465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214F">
        <w:rPr>
          <w:rFonts w:ascii="Times New Roman" w:hAnsi="Times New Roman" w:cs="Times New Roman"/>
          <w:b/>
          <w:sz w:val="24"/>
          <w:szCs w:val="24"/>
          <w:u w:val="single"/>
        </w:rPr>
        <w:t>Говорение</w:t>
      </w:r>
    </w:p>
    <w:p w:rsidR="001749A3" w:rsidRPr="0082214F" w:rsidRDefault="001749A3" w:rsidP="00A4659E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lang w:val="ru-RU"/>
        </w:rPr>
      </w:pPr>
    </w:p>
    <w:p w:rsidR="001749A3" w:rsidRPr="0082214F" w:rsidRDefault="001749A3" w:rsidP="00A4659E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i w:val="0"/>
          <w:lang w:val="ru-RU"/>
        </w:rPr>
      </w:pPr>
      <w:r w:rsidRPr="0082214F">
        <w:rPr>
          <w:lang w:val="ru-RU"/>
        </w:rPr>
        <w:t>Ш</w:t>
      </w:r>
      <w:r w:rsidRPr="0082214F">
        <w:rPr>
          <w:i w:val="0"/>
          <w:lang w:val="ru-RU"/>
        </w:rPr>
        <w:t xml:space="preserve">кольники постепенно приобретают базовые навыки говорения. Они продолжают учиться вести диалоги на бытовые темы, осваивают </w:t>
      </w:r>
      <w:r w:rsidRPr="0082214F">
        <w:rPr>
          <w:i w:val="0"/>
          <w:lang w:val="ru-RU"/>
        </w:rPr>
        <w:lastRenderedPageBreak/>
        <w:t>диалог-расспрос.В плане монологической речи короткие высказывания, которые учащиеся составляли начиная со 2 класса, увеличиваются по объему и усложняются к 4 классу</w:t>
      </w:r>
      <w:r w:rsidRPr="0082214F">
        <w:rPr>
          <w:lang w:val="ru-RU"/>
        </w:rPr>
        <w:t>.</w:t>
      </w:r>
      <w:r w:rsidRPr="0082214F">
        <w:rPr>
          <w:i w:val="0"/>
          <w:lang w:val="ru-RU"/>
        </w:rPr>
        <w:t xml:space="preserve"> В большинстве случаев, сообщая о местоположении предметов, профессиональной деятельности людей, их преференциях, школьники используют опору на образец. В 4 классе учащиеся рассказывают о членах своей семьи, о том, как семья проводит свободное время, и о том, как проходят рабочие дни. Говорят школьники и о том, что происходит в момент речи, описывают свой дом и обстановку в нем. Они составляют высказывания о классной комнате и находящихся в ней предметах, дают им характеристики, рассуждают о полезной и вредной пище, рассказывают о своих предпочтениях в еде, описывают погоду в разные времена года и в разных частях страны и мира, сообщают о любимых занятиях. Школьники ведут диалог-расспрос на указанные выше темы, составляют диалоги по образцу в рамках предложенной тематики.</w:t>
      </w:r>
    </w:p>
    <w:p w:rsidR="002D0C49" w:rsidRPr="0082214F" w:rsidRDefault="002D0C49" w:rsidP="00A4659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519" w:rsidRPr="0082214F" w:rsidRDefault="00C50519" w:rsidP="00A465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214F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</w:p>
    <w:p w:rsidR="00C50519" w:rsidRPr="0082214F" w:rsidRDefault="00C50519" w:rsidP="00A465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214F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82214F">
        <w:rPr>
          <w:rFonts w:ascii="Times New Roman" w:hAnsi="Times New Roman" w:cs="Times New Roman"/>
          <w:sz w:val="24"/>
          <w:szCs w:val="24"/>
        </w:rPr>
        <w:t xml:space="preserve"> характер освоения содержания учебно-методических комплексов серии “</w:t>
      </w:r>
      <w:proofErr w:type="spellStart"/>
      <w:r w:rsidRPr="0082214F">
        <w:rPr>
          <w:rFonts w:ascii="Times New Roman" w:hAnsi="Times New Roman" w:cs="Times New Roman"/>
          <w:sz w:val="24"/>
          <w:szCs w:val="24"/>
        </w:rPr>
        <w:t>RainbowEnglish</w:t>
      </w:r>
      <w:proofErr w:type="spellEnd"/>
      <w:r w:rsidRPr="0082214F">
        <w:rPr>
          <w:rFonts w:ascii="Times New Roman" w:hAnsi="Times New Roman" w:cs="Times New Roman"/>
          <w:sz w:val="24"/>
          <w:szCs w:val="24"/>
        </w:rPr>
        <w:t xml:space="preserve">” способствует достижению </w:t>
      </w:r>
      <w:proofErr w:type="spellStart"/>
      <w:r w:rsidRPr="0082214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2214F">
        <w:rPr>
          <w:rFonts w:ascii="Times New Roman" w:hAnsi="Times New Roman" w:cs="Times New Roman"/>
          <w:sz w:val="24"/>
          <w:szCs w:val="24"/>
        </w:rPr>
        <w:t xml:space="preserve">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</w:p>
    <w:p w:rsidR="00C50519" w:rsidRPr="0082214F" w:rsidRDefault="00C50519" w:rsidP="00A465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4F">
        <w:rPr>
          <w:rFonts w:ascii="Times New Roman" w:hAnsi="Times New Roman" w:cs="Times New Roman"/>
          <w:sz w:val="24"/>
          <w:szCs w:val="24"/>
        </w:rPr>
        <w:t xml:space="preserve">     Кроме того, последовательная и системная работа по УМК серии “</w:t>
      </w:r>
      <w:r w:rsidRPr="0082214F">
        <w:rPr>
          <w:rFonts w:ascii="Times New Roman" w:hAnsi="Times New Roman" w:cs="Times New Roman"/>
          <w:sz w:val="24"/>
          <w:szCs w:val="24"/>
          <w:lang w:val="en-US"/>
        </w:rPr>
        <w:t>RainbowEnglish</w:t>
      </w:r>
      <w:r w:rsidRPr="0082214F">
        <w:rPr>
          <w:rFonts w:ascii="Times New Roman" w:hAnsi="Times New Roman" w:cs="Times New Roman"/>
          <w:sz w:val="24"/>
          <w:szCs w:val="24"/>
        </w:rPr>
        <w:t xml:space="preserve">” постепенно знакомит школьников со способами извлечения, обработки и презентации информации, на что направлены многие задания, связанные с чтением. Освоение лингвистического, особенно грамматического, материала учит логически мыслить, пользоваться образцами и формулами для построения собственного речевого высказывания, дает представление о типичном, аналогичном, универсальном, исключительном и т. п. иными словами, учит школьников мыслить и излагать свои мысли адекватно. 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857"/>
        <w:gridCol w:w="4929"/>
      </w:tblGrid>
      <w:tr w:rsidR="00C50519" w:rsidRPr="0082214F" w:rsidTr="00F10401">
        <w:trPr>
          <w:gridAfter w:val="1"/>
          <w:wAfter w:w="4929" w:type="dxa"/>
          <w:jc w:val="center"/>
        </w:trPr>
        <w:tc>
          <w:tcPr>
            <w:tcW w:w="9857" w:type="dxa"/>
          </w:tcPr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b/>
                <w:sz w:val="24"/>
                <w:szCs w:val="24"/>
              </w:rPr>
              <w:t>Р Е Г У Л Я Т И В Н Ы Е</w:t>
            </w:r>
          </w:p>
        </w:tc>
      </w:tr>
      <w:tr w:rsidR="00C50519" w:rsidRPr="0082214F" w:rsidTr="00F10401">
        <w:trPr>
          <w:jc w:val="center"/>
        </w:trPr>
        <w:tc>
          <w:tcPr>
            <w:tcW w:w="9857" w:type="dxa"/>
          </w:tcPr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научатся</w:t>
            </w:r>
          </w:p>
        </w:tc>
        <w:tc>
          <w:tcPr>
            <w:tcW w:w="4929" w:type="dxa"/>
          </w:tcPr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получат возможность научиться</w:t>
            </w:r>
          </w:p>
        </w:tc>
      </w:tr>
      <w:tr w:rsidR="00C50519" w:rsidRPr="0082214F" w:rsidTr="00F10401">
        <w:trPr>
          <w:jc w:val="center"/>
        </w:trPr>
        <w:tc>
          <w:tcPr>
            <w:tcW w:w="9857" w:type="dxa"/>
          </w:tcPr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определять цель учебной деятельности под руководством учителя и соотносить свои действия с поставленной целью;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-самостоятельно формулировать задание: определять его цель, планировать свои действия 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реализации языковых задач;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намечать план действий при работе в паре, следовать по намеченному плану;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прогнозировать результаты;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-следовать при выполнении задания инструкциям учителя и изученным правилам чтения и орфографии;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осмысленно выбирать способы и приемы действий при решении языковых задач, корректировать работу по ходу выполнения;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- выполнять учебные действия в материализованной, </w:t>
            </w:r>
            <w:proofErr w:type="spellStart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громкоречевой</w:t>
            </w:r>
            <w:proofErr w:type="spellEnd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  и умственной форме;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оценивать результаты собственной деятельности по заданным критериям (под руководством учителя);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Осуществлять само- и взаимопроверку, находить и исправлять лексические и грамматические ошибки;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Вносить необходимые дополнения, исправления в свою работу, находить и исправлять ошибки.</w:t>
            </w:r>
          </w:p>
        </w:tc>
        <w:tc>
          <w:tcPr>
            <w:tcW w:w="4929" w:type="dxa"/>
          </w:tcPr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ставить цель собственной познавательной деятельности (в рамках учебной и проектной деятельности) и удерживать её;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осуществлять самонаблюдение и самооценку в доступных младшему школьнику пределах;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планировать собственную </w:t>
            </w:r>
            <w:proofErr w:type="spellStart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внеучебную</w:t>
            </w:r>
            <w:proofErr w:type="spellEnd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(в рамках проектной деятельности) с опорой на учебники и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рабочие тетради, следовать намеченному плану в своём учебном труде;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осуществлять итоговый и пошаговый контроль по результату изучения темы;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вносить необходимые коррективы в процессе решения языковых задач, редактировать устные и письменные высказывания;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регулировать своё поведение в соответствии с познанными моральными нормами и этическими требованиями.</w:t>
            </w:r>
          </w:p>
        </w:tc>
      </w:tr>
    </w:tbl>
    <w:p w:rsidR="00C50519" w:rsidRPr="0082214F" w:rsidRDefault="00C50519" w:rsidP="00A465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857"/>
        <w:gridCol w:w="4929"/>
      </w:tblGrid>
      <w:tr w:rsidR="00C50519" w:rsidRPr="0082214F" w:rsidTr="00F10401">
        <w:trPr>
          <w:gridAfter w:val="1"/>
          <w:wAfter w:w="4929" w:type="dxa"/>
          <w:jc w:val="center"/>
        </w:trPr>
        <w:tc>
          <w:tcPr>
            <w:tcW w:w="9857" w:type="dxa"/>
          </w:tcPr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b/>
                <w:sz w:val="24"/>
                <w:szCs w:val="24"/>
              </w:rPr>
              <w:t>П О З Н А В А Т Е Л Ь Н Ы Е</w:t>
            </w:r>
          </w:p>
        </w:tc>
      </w:tr>
      <w:tr w:rsidR="00C50519" w:rsidRPr="0082214F" w:rsidTr="00F10401">
        <w:trPr>
          <w:jc w:val="center"/>
        </w:trPr>
        <w:tc>
          <w:tcPr>
            <w:tcW w:w="9857" w:type="dxa"/>
          </w:tcPr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научатся</w:t>
            </w:r>
          </w:p>
        </w:tc>
        <w:tc>
          <w:tcPr>
            <w:tcW w:w="4929" w:type="dxa"/>
          </w:tcPr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получат возможность научиться</w:t>
            </w:r>
          </w:p>
        </w:tc>
      </w:tr>
      <w:tr w:rsidR="00C50519" w:rsidRPr="0082214F" w:rsidTr="00F10401">
        <w:trPr>
          <w:jc w:val="center"/>
        </w:trPr>
        <w:tc>
          <w:tcPr>
            <w:tcW w:w="9857" w:type="dxa"/>
          </w:tcPr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осуществлять расширенный поиск и отбирать информацию для выполнения учебных заданий, в рамках проектной деятельности (в справочных материалах учебника);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ориентироваться в соответствующих возрасту англо-русских словарях, справочной литературе;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-ориентироваться  по маршрутным листам учебника: определять, прогнозировать, что будет освоено при изучении данного раздела; 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 -осуществлять выбор заданий под определённую задачу;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дополнять готовые информационные объекты (таблицы, схемы, тексты);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классифицировать,  обобщать,  систематизировать изученный материал по плану, таблице;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использовать  знаково-символические   средства,   в  том числе модели, схемы, для решения</w:t>
            </w:r>
            <w:r w:rsidRPr="0082214F">
              <w:rPr>
                <w:rFonts w:ascii="Times New Roman" w:hAnsi="Times New Roman" w:cs="Times New Roman"/>
                <w:w w:val="104"/>
                <w:sz w:val="24"/>
                <w:szCs w:val="24"/>
              </w:rPr>
              <w:t xml:space="preserve"> языковых задач;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82214F"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  <w:t>выделять существенную информацию из читаемых тек</w:t>
            </w:r>
            <w:r w:rsidRPr="0082214F">
              <w:rPr>
                <w:rFonts w:ascii="Times New Roman" w:hAnsi="Times New Roman" w:cs="Times New Roman"/>
                <w:bCs/>
                <w:color w:val="000000"/>
                <w:spacing w:val="-11"/>
                <w:w w:val="104"/>
                <w:sz w:val="24"/>
                <w:szCs w:val="24"/>
              </w:rPr>
              <w:t>стов;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писать с опорой на образец поздравление с праздником и короткое личное письмо использовать обобщенные способы и осваивать новые приёмы, способы;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преобразовывать словесную информацию в условные модели и наоборот;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- находить, анализировать, сравнивать, характеризовать единицы языка: звук, буква, слово, части речи; виды предложений; кратко охарактеризовать персонаж текста;   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 -  осуществлять синтез как составление целого из частей (составление текстов).</w:t>
            </w:r>
          </w:p>
        </w:tc>
        <w:tc>
          <w:tcPr>
            <w:tcW w:w="4929" w:type="dxa"/>
          </w:tcPr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обогащать свой общий лингвистический кругозор;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сопоставлять информацию, полученную из  различных источников, в том числе с использованием ресурсов библиотек, Интернета, критически оценивать получаемую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информацию;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- осознанно и произвольно строить речевое высказываниё в устной и письменной форме;  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 - сравнивать языковые явления русского и 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английского языков на уровне отдельных слов звуков, букв, словосочетаний, простых предложений;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устанавливать  причинно-следственные  связи,   строить логические рассуждения, проводить аналогии, самостоятельно делать выводы.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519" w:rsidRPr="0082214F" w:rsidRDefault="00C50519" w:rsidP="00A465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857"/>
        <w:gridCol w:w="4929"/>
      </w:tblGrid>
      <w:tr w:rsidR="00C50519" w:rsidRPr="0082214F" w:rsidTr="00F10401">
        <w:trPr>
          <w:gridAfter w:val="1"/>
          <w:wAfter w:w="4929" w:type="dxa"/>
          <w:jc w:val="center"/>
        </w:trPr>
        <w:tc>
          <w:tcPr>
            <w:tcW w:w="9857" w:type="dxa"/>
          </w:tcPr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О М </w:t>
            </w:r>
            <w:proofErr w:type="spellStart"/>
            <w:r w:rsidRPr="0082214F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End"/>
            <w:r w:rsidRPr="008221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Н И К А Т И В Н Ы Е</w:t>
            </w:r>
          </w:p>
        </w:tc>
      </w:tr>
      <w:tr w:rsidR="00C50519" w:rsidRPr="0082214F" w:rsidTr="00F10401">
        <w:trPr>
          <w:jc w:val="center"/>
        </w:trPr>
        <w:tc>
          <w:tcPr>
            <w:tcW w:w="9857" w:type="dxa"/>
          </w:tcPr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научатся</w:t>
            </w:r>
          </w:p>
        </w:tc>
        <w:tc>
          <w:tcPr>
            <w:tcW w:w="4929" w:type="dxa"/>
          </w:tcPr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получат возможность научиться</w:t>
            </w:r>
          </w:p>
        </w:tc>
      </w:tr>
      <w:tr w:rsidR="00C50519" w:rsidRPr="0082214F" w:rsidTr="00F10401">
        <w:trPr>
          <w:jc w:val="center"/>
        </w:trPr>
        <w:tc>
          <w:tcPr>
            <w:tcW w:w="9857" w:type="dxa"/>
          </w:tcPr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понимать на слух речь учителя и одноклассников; основное содержание небольших доступных текстов в аудио-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записи, построенных на изученном языковом материале;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читать вслух небольшие тексты, построенные на изученном языковом материале, соблюдая правила чтения и нужную интонацию;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читать про себя и понимать основное содержание текстов, включающих как изученный языковой материал, так и отдельные новые слова; находить в тексте нужную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информацию, 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уметь на элементарном уровне рассказывать о себе, своей семье, друге;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описывать предмет, картинку;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формулировать собственное мнение;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учитывать разные мнения и стремиться к координации различных позиций при работе в паре, договариваться и приходить к общему решению;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задавать вопросы, уточняя непонятое в высказывании;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предъявлять результаты проектной работы, в том числе с помощью ИКТ.</w:t>
            </w:r>
          </w:p>
        </w:tc>
        <w:tc>
          <w:tcPr>
            <w:tcW w:w="4929" w:type="dxa"/>
          </w:tcPr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передавать партнёру необходимую информацию как ориентир для построения действия с учётом целей коммуникации достаточно точно, последовательно и полно;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осуществлять взаимный контроль и оказывать в сотрудничестве необходимую взаимопомощь;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владеть элементарными средствами выражения чувств и эмоций на иностранном языке;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соблюдать при общении с носителями английского языка нормы речевого этикета и правила устного общения (умения слушать, точно реагировать на реплики) при диалоговой форме общения;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- адекватно использовать языковые средства для эффективного   решения   разнообразных   коммуникативных задач.</w:t>
            </w:r>
          </w:p>
          <w:p w:rsidR="00C50519" w:rsidRPr="0082214F" w:rsidRDefault="00C50519" w:rsidP="00A46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519" w:rsidRPr="0082214F" w:rsidRDefault="00C50519" w:rsidP="00A4659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52CF" w:rsidRPr="0082214F" w:rsidRDefault="009C52CF" w:rsidP="00A4659E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14F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p w:rsidR="009C52CF" w:rsidRPr="0082214F" w:rsidRDefault="009C52CF" w:rsidP="00A4659E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3969"/>
        <w:gridCol w:w="7230"/>
        <w:gridCol w:w="1134"/>
      </w:tblGrid>
      <w:tr w:rsidR="00B555CB" w:rsidRPr="0082214F" w:rsidTr="00B555CB">
        <w:trPr>
          <w:trHeight w:val="541"/>
        </w:trPr>
        <w:tc>
          <w:tcPr>
            <w:tcW w:w="2552" w:type="dxa"/>
          </w:tcPr>
          <w:p w:rsidR="00B555CB" w:rsidRPr="0082214F" w:rsidRDefault="00B555CB" w:rsidP="00B555CB">
            <w:pPr>
              <w:widowControl w:val="0"/>
              <w:suppressLineNumbers/>
              <w:tabs>
                <w:tab w:val="left" w:pos="460"/>
              </w:tabs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bookmarkStart w:id="0" w:name="_Hlk83057945"/>
            <w:r w:rsidRPr="0082214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ab/>
              <w:t xml:space="preserve">Название раздела </w:t>
            </w:r>
          </w:p>
        </w:tc>
        <w:tc>
          <w:tcPr>
            <w:tcW w:w="3969" w:type="dxa"/>
          </w:tcPr>
          <w:p w:rsidR="00B555CB" w:rsidRPr="0082214F" w:rsidRDefault="00B555CB" w:rsidP="00B555C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Краткое содержание учебной темы</w:t>
            </w:r>
          </w:p>
        </w:tc>
        <w:tc>
          <w:tcPr>
            <w:tcW w:w="7230" w:type="dxa"/>
          </w:tcPr>
          <w:p w:rsidR="00B555CB" w:rsidRPr="0082214F" w:rsidRDefault="00B555CB" w:rsidP="00B555C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Модуль воспитательной программы «Школьный урок»</w:t>
            </w:r>
          </w:p>
        </w:tc>
        <w:tc>
          <w:tcPr>
            <w:tcW w:w="1134" w:type="dxa"/>
          </w:tcPr>
          <w:p w:rsidR="00B555CB" w:rsidRPr="0082214F" w:rsidRDefault="00B555CB" w:rsidP="00B555C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Кол часов</w:t>
            </w:r>
          </w:p>
        </w:tc>
      </w:tr>
      <w:tr w:rsidR="00B555CB" w:rsidRPr="0082214F" w:rsidTr="00B555CB">
        <w:trPr>
          <w:trHeight w:val="541"/>
        </w:trPr>
        <w:tc>
          <w:tcPr>
            <w:tcW w:w="2552" w:type="dxa"/>
          </w:tcPr>
          <w:p w:rsidR="00B555CB" w:rsidRPr="0082214F" w:rsidRDefault="00B555CB" w:rsidP="00B555CB">
            <w:pPr>
              <w:widowControl w:val="0"/>
              <w:suppressLineNumbers/>
              <w:tabs>
                <w:tab w:val="left" w:pos="460"/>
              </w:tabs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Что мы видим и что мы имеем?</w:t>
            </w:r>
          </w:p>
        </w:tc>
        <w:tc>
          <w:tcPr>
            <w:tcW w:w="3969" w:type="dxa"/>
          </w:tcPr>
          <w:p w:rsidR="00B555CB" w:rsidRPr="0082214F" w:rsidRDefault="00B555CB" w:rsidP="00B555C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Политкорректность при характеристике людей, предметов или явлений</w:t>
            </w:r>
          </w:p>
        </w:tc>
        <w:tc>
          <w:tcPr>
            <w:tcW w:w="7230" w:type="dxa"/>
          </w:tcPr>
          <w:p w:rsidR="00B555CB" w:rsidRPr="0082214F" w:rsidRDefault="00B555CB" w:rsidP="00B555CB">
            <w:pPr>
              <w:adjustRightInd w:val="0"/>
              <w:spacing w:after="0" w:line="240" w:lineRule="auto"/>
              <w:ind w:right="-1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82214F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 xml:space="preserve">Побуждениеобучающихся соблюдать на уроке общепринятые нормы поведения, правила общения с учителями сверстниками (обучающимися), принципы учебной дисциплины и самоорганизации; </w:t>
            </w:r>
          </w:p>
          <w:p w:rsidR="00B555CB" w:rsidRPr="0082214F" w:rsidRDefault="00B555CB" w:rsidP="00B555CB">
            <w:pPr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Style w:val="CharAttribute501"/>
                <w:rFonts w:eastAsia="№Е" w:hAnsi="Times New Roman" w:cs="Times New Roman"/>
                <w:i w:val="0"/>
                <w:iCs/>
                <w:sz w:val="24"/>
                <w:szCs w:val="24"/>
                <w:u w:val="none"/>
              </w:rPr>
              <w:t xml:space="preserve">использование 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</w:tc>
        <w:tc>
          <w:tcPr>
            <w:tcW w:w="1134" w:type="dxa"/>
          </w:tcPr>
          <w:p w:rsidR="00B555CB" w:rsidRPr="0082214F" w:rsidRDefault="00B555CB" w:rsidP="00B555C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</w:tr>
      <w:tr w:rsidR="00B555CB" w:rsidRPr="0082214F" w:rsidTr="00B555CB">
        <w:trPr>
          <w:trHeight w:val="541"/>
        </w:trPr>
        <w:tc>
          <w:tcPr>
            <w:tcW w:w="2552" w:type="dxa"/>
          </w:tcPr>
          <w:p w:rsidR="00B555CB" w:rsidRPr="0082214F" w:rsidRDefault="00B555CB" w:rsidP="00B555CB">
            <w:pPr>
              <w:widowControl w:val="0"/>
              <w:suppressLineNumbers/>
              <w:tabs>
                <w:tab w:val="left" w:pos="460"/>
              </w:tabs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Что нам нравится?</w:t>
            </w:r>
          </w:p>
        </w:tc>
        <w:tc>
          <w:tcPr>
            <w:tcW w:w="3969" w:type="dxa"/>
          </w:tcPr>
          <w:p w:rsidR="00B555CB" w:rsidRPr="0082214F" w:rsidRDefault="00B555CB" w:rsidP="00B555C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Семейные увлечения. Возраст членов семьи.  Что мы делаем хорошо, плохо,  не умеем делать.  День рождения и подарки. Выходные дни</w:t>
            </w:r>
          </w:p>
        </w:tc>
        <w:tc>
          <w:tcPr>
            <w:tcW w:w="7230" w:type="dxa"/>
          </w:tcPr>
          <w:p w:rsidR="00B555CB" w:rsidRPr="0082214F" w:rsidRDefault="00B555CB" w:rsidP="00B555CB">
            <w:pPr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учат обучающихся командной работе и взаимодействию с другими обучающимися;  </w:t>
            </w:r>
          </w:p>
        </w:tc>
        <w:tc>
          <w:tcPr>
            <w:tcW w:w="1134" w:type="dxa"/>
          </w:tcPr>
          <w:p w:rsidR="00B555CB" w:rsidRPr="0082214F" w:rsidRDefault="00B555CB" w:rsidP="00B555C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</w:tr>
      <w:tr w:rsidR="00B555CB" w:rsidRPr="0082214F" w:rsidTr="00B555CB">
        <w:trPr>
          <w:trHeight w:val="541"/>
        </w:trPr>
        <w:tc>
          <w:tcPr>
            <w:tcW w:w="2552" w:type="dxa"/>
          </w:tcPr>
          <w:p w:rsidR="00B555CB" w:rsidRPr="0082214F" w:rsidRDefault="00B555CB" w:rsidP="00B555CB">
            <w:pPr>
              <w:widowControl w:val="0"/>
              <w:suppressLineNumbers/>
              <w:tabs>
                <w:tab w:val="left" w:pos="460"/>
              </w:tabs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Какого цвета?</w:t>
            </w:r>
          </w:p>
        </w:tc>
        <w:tc>
          <w:tcPr>
            <w:tcW w:w="3969" w:type="dxa"/>
          </w:tcPr>
          <w:p w:rsidR="00B555CB" w:rsidRPr="0082214F" w:rsidRDefault="00B555CB" w:rsidP="00B555C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Время. Местоположение предметов в пространстве. Физические характеристики предметов. Цветовая палитра мира. Дикие животные разных континентов. </w:t>
            </w:r>
          </w:p>
          <w:p w:rsidR="00B555CB" w:rsidRPr="0082214F" w:rsidRDefault="00B555CB" w:rsidP="00B555C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Времена года и погода, их описание. Названия месяцев. Красота окружающего мира</w:t>
            </w:r>
          </w:p>
        </w:tc>
        <w:tc>
          <w:tcPr>
            <w:tcW w:w="7230" w:type="dxa"/>
          </w:tcPr>
          <w:p w:rsidR="00B555CB" w:rsidRPr="0082214F" w:rsidRDefault="00B555CB" w:rsidP="00B555CB">
            <w:pPr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      </w:r>
          </w:p>
          <w:p w:rsidR="00B555CB" w:rsidRPr="0082214F" w:rsidRDefault="00B555CB" w:rsidP="00B555C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</w:tcPr>
          <w:p w:rsidR="00B555CB" w:rsidRPr="0082214F" w:rsidRDefault="00B555CB" w:rsidP="00B555C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</w:tr>
      <w:tr w:rsidR="00B555CB" w:rsidRPr="0082214F" w:rsidTr="00B555CB">
        <w:trPr>
          <w:trHeight w:val="541"/>
        </w:trPr>
        <w:tc>
          <w:tcPr>
            <w:tcW w:w="2552" w:type="dxa"/>
          </w:tcPr>
          <w:p w:rsidR="00B555CB" w:rsidRPr="0082214F" w:rsidRDefault="00B555CB" w:rsidP="00B555CB">
            <w:pPr>
              <w:widowControl w:val="0"/>
              <w:suppressLineNumbers/>
              <w:tabs>
                <w:tab w:val="left" w:pos="460"/>
              </w:tabs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Сколько?</w:t>
            </w:r>
          </w:p>
        </w:tc>
        <w:tc>
          <w:tcPr>
            <w:tcW w:w="3969" w:type="dxa"/>
          </w:tcPr>
          <w:p w:rsidR="00B555CB" w:rsidRPr="0082214F" w:rsidRDefault="00B555CB" w:rsidP="00B555C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 другие игры. Занятия в разные дни недели и времена года. То, что мы любим и не </w:t>
            </w:r>
          </w:p>
          <w:p w:rsidR="00B555CB" w:rsidRPr="0082214F" w:rsidRDefault="00B555CB" w:rsidP="00B555C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любим. Времяпрепровождение сказочных персонажей. Пикник. Излюбленные места отдыха англичан. Любимые занятия на отдыхе. Любимые </w:t>
            </w:r>
          </w:p>
          <w:p w:rsidR="00B555CB" w:rsidRPr="0082214F" w:rsidRDefault="00B555CB" w:rsidP="00B555C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фильмы. Планы на выходные</w:t>
            </w:r>
          </w:p>
        </w:tc>
        <w:tc>
          <w:tcPr>
            <w:tcW w:w="7230" w:type="dxa"/>
          </w:tcPr>
          <w:p w:rsidR="00B555CB" w:rsidRPr="0082214F" w:rsidRDefault="00B555CB" w:rsidP="00B555CB">
            <w:pPr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214F">
              <w:rPr>
                <w:rStyle w:val="CharAttribute501"/>
                <w:rFonts w:eastAsia="№Е" w:hAnsi="Times New Roman" w:cs="Times New Roman"/>
                <w:i w:val="0"/>
                <w:iCs/>
                <w:sz w:val="24"/>
                <w:szCs w:val="24"/>
                <w:u w:val="none"/>
              </w:rPr>
              <w:lastRenderedPageBreak/>
              <w:t xml:space="preserve">использование 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B555CB" w:rsidRPr="0082214F" w:rsidRDefault="00B555CB" w:rsidP="00B555C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</w:tcPr>
          <w:p w:rsidR="00B555CB" w:rsidRPr="0082214F" w:rsidRDefault="00B555CB" w:rsidP="00B555C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9</w:t>
            </w:r>
          </w:p>
        </w:tc>
      </w:tr>
      <w:tr w:rsidR="00B555CB" w:rsidRPr="0082214F" w:rsidTr="00B555CB">
        <w:trPr>
          <w:trHeight w:val="541"/>
        </w:trPr>
        <w:tc>
          <w:tcPr>
            <w:tcW w:w="2552" w:type="dxa"/>
          </w:tcPr>
          <w:p w:rsidR="00B555CB" w:rsidRPr="0082214F" w:rsidRDefault="00B555CB" w:rsidP="00B555CB">
            <w:pPr>
              <w:widowControl w:val="0"/>
              <w:suppressLineNumbers/>
              <w:tabs>
                <w:tab w:val="left" w:pos="460"/>
              </w:tabs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С днем рождения.</w:t>
            </w:r>
          </w:p>
        </w:tc>
        <w:tc>
          <w:tcPr>
            <w:tcW w:w="3969" w:type="dxa"/>
          </w:tcPr>
          <w:p w:rsidR="00B555CB" w:rsidRPr="0082214F" w:rsidRDefault="00B555CB" w:rsidP="00B555C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Моя комната. Предметы сервировки стола. Загородный дом</w:t>
            </w:r>
          </w:p>
        </w:tc>
        <w:tc>
          <w:tcPr>
            <w:tcW w:w="7230" w:type="dxa"/>
          </w:tcPr>
          <w:p w:rsidR="00B555CB" w:rsidRPr="0082214F" w:rsidRDefault="00B555CB" w:rsidP="00B555CB">
            <w:pPr>
              <w:adjustRightInd w:val="0"/>
              <w:spacing w:after="0" w:line="240" w:lineRule="auto"/>
              <w:ind w:right="-1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82214F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 xml:space="preserve">Побуждениеобучающихся соблюдать на уроке общепринятые нормы поведения, правила общения с учителями сверстниками (обучающимися), принципы учебной дисциплины и самоорганизации; </w:t>
            </w:r>
          </w:p>
          <w:p w:rsidR="00B555CB" w:rsidRPr="0082214F" w:rsidRDefault="00B555CB" w:rsidP="00B555CB">
            <w:pPr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Style w:val="CharAttribute501"/>
                <w:rFonts w:eastAsia="№Е" w:hAnsi="Times New Roman" w:cs="Times New Roman"/>
                <w:i w:val="0"/>
                <w:iCs/>
                <w:sz w:val="24"/>
                <w:szCs w:val="24"/>
                <w:u w:val="none"/>
              </w:rPr>
              <w:t xml:space="preserve">использование 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</w:tc>
        <w:tc>
          <w:tcPr>
            <w:tcW w:w="1134" w:type="dxa"/>
          </w:tcPr>
          <w:p w:rsidR="00B555CB" w:rsidRPr="0082214F" w:rsidRDefault="00B555CB" w:rsidP="00B555C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</w:tr>
      <w:tr w:rsidR="00B555CB" w:rsidRPr="0082214F" w:rsidTr="00B555CB">
        <w:trPr>
          <w:trHeight w:val="541"/>
        </w:trPr>
        <w:tc>
          <w:tcPr>
            <w:tcW w:w="2552" w:type="dxa"/>
          </w:tcPr>
          <w:p w:rsidR="00B555CB" w:rsidRPr="0082214F" w:rsidRDefault="00B555CB" w:rsidP="00B555CB">
            <w:pPr>
              <w:widowControl w:val="0"/>
              <w:suppressLineNumbers/>
              <w:tabs>
                <w:tab w:val="left" w:pos="460"/>
              </w:tabs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Кем вы работаете?</w:t>
            </w:r>
          </w:p>
        </w:tc>
        <w:tc>
          <w:tcPr>
            <w:tcW w:w="3969" w:type="dxa"/>
          </w:tcPr>
          <w:p w:rsidR="00B555CB" w:rsidRPr="0082214F" w:rsidRDefault="00B555CB" w:rsidP="00B555C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день. Школьные друзья. Настоящий друг. </w:t>
            </w:r>
          </w:p>
          <w:p w:rsidR="00B555CB" w:rsidRPr="0082214F" w:rsidRDefault="00B555CB" w:rsidP="00B555C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Предметы школьного обихода</w:t>
            </w:r>
          </w:p>
        </w:tc>
        <w:tc>
          <w:tcPr>
            <w:tcW w:w="7230" w:type="dxa"/>
          </w:tcPr>
          <w:p w:rsidR="00B555CB" w:rsidRPr="0082214F" w:rsidRDefault="00B555CB" w:rsidP="00B555CB">
            <w:pPr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214F">
              <w:rPr>
                <w:rStyle w:val="CharAttribute501"/>
                <w:rFonts w:eastAsia="№Е" w:hAnsi="Times New Roman" w:cs="Times New Roman"/>
                <w:i w:val="0"/>
                <w:iCs/>
                <w:sz w:val="24"/>
                <w:szCs w:val="24"/>
                <w:u w:val="none"/>
              </w:rPr>
              <w:t xml:space="preserve">использование 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</w:tc>
        <w:tc>
          <w:tcPr>
            <w:tcW w:w="1134" w:type="dxa"/>
          </w:tcPr>
          <w:p w:rsidR="00B555CB" w:rsidRPr="0082214F" w:rsidRDefault="00B555CB" w:rsidP="00B555C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</w:tr>
      <w:tr w:rsidR="00B555CB" w:rsidRPr="0082214F" w:rsidTr="00B555CB">
        <w:trPr>
          <w:trHeight w:val="541"/>
        </w:trPr>
        <w:tc>
          <w:tcPr>
            <w:tcW w:w="2552" w:type="dxa"/>
          </w:tcPr>
          <w:p w:rsidR="00B555CB" w:rsidRPr="0082214F" w:rsidRDefault="00B555CB" w:rsidP="00B555CB">
            <w:pPr>
              <w:widowControl w:val="0"/>
              <w:suppressLineNumbers/>
              <w:tabs>
                <w:tab w:val="left" w:pos="460"/>
              </w:tabs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Животные</w:t>
            </w:r>
          </w:p>
        </w:tc>
        <w:tc>
          <w:tcPr>
            <w:tcW w:w="3969" w:type="dxa"/>
          </w:tcPr>
          <w:p w:rsidR="00B555CB" w:rsidRPr="0082214F" w:rsidRDefault="00B555CB" w:rsidP="00B555C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B555CB" w:rsidRPr="0082214F" w:rsidRDefault="00B555CB" w:rsidP="00B555CB">
            <w:pPr>
              <w:adjustRightInd w:val="0"/>
              <w:spacing w:after="0" w:line="240" w:lineRule="auto"/>
              <w:ind w:right="-1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82214F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 xml:space="preserve">Побуждениеобучающихся соблюдать на уроке общепринятые нормы поведения, правила общения с учителями сверстниками (обучающимися), принципы учебной дисциплины и самоорганизации; </w:t>
            </w:r>
          </w:p>
          <w:p w:rsidR="00B555CB" w:rsidRPr="0082214F" w:rsidRDefault="00B555CB" w:rsidP="00B555CB">
            <w:pPr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Style w:val="CharAttribute501"/>
                <w:rFonts w:eastAsia="№Е" w:hAnsi="Times New Roman" w:cs="Times New Roman"/>
                <w:i w:val="0"/>
                <w:iCs/>
                <w:sz w:val="24"/>
                <w:szCs w:val="24"/>
                <w:u w:val="none"/>
              </w:rPr>
              <w:t xml:space="preserve">использование 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B555CB" w:rsidRPr="0082214F" w:rsidRDefault="00B555CB" w:rsidP="00B555C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</w:tcPr>
          <w:p w:rsidR="00B555CB" w:rsidRPr="0082214F" w:rsidRDefault="00B555CB" w:rsidP="00B555C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</w:tr>
      <w:tr w:rsidR="00B555CB" w:rsidRPr="0082214F" w:rsidTr="00B555CB">
        <w:trPr>
          <w:trHeight w:val="541"/>
        </w:trPr>
        <w:tc>
          <w:tcPr>
            <w:tcW w:w="2552" w:type="dxa"/>
          </w:tcPr>
          <w:p w:rsidR="00B555CB" w:rsidRPr="0082214F" w:rsidRDefault="00B555CB" w:rsidP="00B555CB">
            <w:pPr>
              <w:widowControl w:val="0"/>
              <w:suppressLineNumbers/>
              <w:tabs>
                <w:tab w:val="left" w:pos="460"/>
              </w:tabs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Сезоны и месяца. День рождения.</w:t>
            </w:r>
          </w:p>
        </w:tc>
        <w:tc>
          <w:tcPr>
            <w:tcW w:w="3969" w:type="dxa"/>
          </w:tcPr>
          <w:p w:rsidR="00B555CB" w:rsidRPr="0082214F" w:rsidRDefault="00B555CB" w:rsidP="00B555C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Возраст человека. Физические характеристики человека. Адрес, телефон. Профессиональная </w:t>
            </w:r>
          </w:p>
          <w:p w:rsidR="00B555CB" w:rsidRPr="0082214F" w:rsidRDefault="00B555CB" w:rsidP="00B555C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7230" w:type="dxa"/>
          </w:tcPr>
          <w:p w:rsidR="00B555CB" w:rsidRPr="0082214F" w:rsidRDefault="00B555CB" w:rsidP="00B555C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14F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</w:t>
            </w:r>
            <w:r w:rsidRPr="0082214F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br/>
              <w:t>в театральных постановках; дискуссий, которые дают обучающимся возможность приобрести опыт ведения конструктивного диалога;</w:t>
            </w:r>
          </w:p>
        </w:tc>
        <w:tc>
          <w:tcPr>
            <w:tcW w:w="1134" w:type="dxa"/>
          </w:tcPr>
          <w:p w:rsidR="00B555CB" w:rsidRPr="0082214F" w:rsidRDefault="00B555CB" w:rsidP="00B555C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</w:tr>
      <w:tr w:rsidR="00B555CB" w:rsidRPr="0082214F" w:rsidTr="00B555CB">
        <w:trPr>
          <w:trHeight w:val="541"/>
        </w:trPr>
        <w:tc>
          <w:tcPr>
            <w:tcW w:w="2552" w:type="dxa"/>
          </w:tcPr>
          <w:p w:rsidR="00B555CB" w:rsidRPr="0082214F" w:rsidRDefault="00B555CB" w:rsidP="00B555CB">
            <w:pPr>
              <w:widowControl w:val="0"/>
              <w:suppressLineNumbers/>
              <w:tabs>
                <w:tab w:val="left" w:pos="460"/>
              </w:tabs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Итого </w:t>
            </w:r>
          </w:p>
        </w:tc>
        <w:tc>
          <w:tcPr>
            <w:tcW w:w="3969" w:type="dxa"/>
          </w:tcPr>
          <w:p w:rsidR="00B555CB" w:rsidRPr="0082214F" w:rsidRDefault="00B555CB" w:rsidP="00B555C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230" w:type="dxa"/>
          </w:tcPr>
          <w:p w:rsidR="00B555CB" w:rsidRPr="0082214F" w:rsidRDefault="00B555CB" w:rsidP="00B555C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</w:tcPr>
          <w:p w:rsidR="00B555CB" w:rsidRPr="0082214F" w:rsidRDefault="00B555CB" w:rsidP="00B555C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68</w:t>
            </w:r>
          </w:p>
        </w:tc>
      </w:tr>
    </w:tbl>
    <w:p w:rsidR="009C52CF" w:rsidRPr="0082214F" w:rsidRDefault="009C52CF" w:rsidP="00A465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F10401" w:rsidRPr="0082214F" w:rsidRDefault="00F10401" w:rsidP="00A4659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1AB5" w:rsidRPr="0082214F" w:rsidRDefault="00C21AB5" w:rsidP="00A4659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1AB5" w:rsidRPr="0082214F" w:rsidRDefault="00C21AB5" w:rsidP="00A4659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1AB5" w:rsidRPr="0082214F" w:rsidRDefault="00C21AB5" w:rsidP="00A4659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1AB5" w:rsidRPr="0082214F" w:rsidRDefault="00C21AB5" w:rsidP="00A4659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1AB5" w:rsidRPr="0082214F" w:rsidRDefault="00C21AB5" w:rsidP="00A4659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1AB5" w:rsidRPr="0082214F" w:rsidRDefault="00C21AB5" w:rsidP="00A4659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1AB5" w:rsidRPr="0082214F" w:rsidRDefault="00C21AB5" w:rsidP="00A4659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1AB5" w:rsidRPr="0082214F" w:rsidRDefault="00C21AB5" w:rsidP="00A4659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1AB5" w:rsidRPr="0082214F" w:rsidRDefault="00C21AB5" w:rsidP="00A4659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1AB5" w:rsidRPr="0082214F" w:rsidRDefault="00C21AB5" w:rsidP="00A4659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1AB5" w:rsidRPr="0082214F" w:rsidRDefault="00C21AB5" w:rsidP="00A4659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1AB5" w:rsidRPr="0082214F" w:rsidRDefault="00C21AB5" w:rsidP="00A4659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0C49" w:rsidRPr="0082214F" w:rsidRDefault="002D0C49" w:rsidP="00A4659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214F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tbl>
      <w:tblPr>
        <w:tblW w:w="13608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2"/>
        <w:gridCol w:w="2720"/>
        <w:gridCol w:w="10"/>
        <w:gridCol w:w="8211"/>
        <w:gridCol w:w="992"/>
        <w:gridCol w:w="993"/>
      </w:tblGrid>
      <w:tr w:rsidR="00C81063" w:rsidRPr="0082214F" w:rsidTr="005622CD">
        <w:trPr>
          <w:cantSplit/>
        </w:trPr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№ п/п</w:t>
            </w:r>
          </w:p>
        </w:tc>
        <w:tc>
          <w:tcPr>
            <w:tcW w:w="2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 xml:space="preserve">Тема 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 xml:space="preserve">Основные виды учебной деятельности 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Дата</w:t>
            </w:r>
          </w:p>
        </w:tc>
      </w:tr>
      <w:tr w:rsidR="00C81063" w:rsidRPr="0082214F" w:rsidTr="005622CD">
        <w:tc>
          <w:tcPr>
            <w:tcW w:w="6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1063" w:rsidRPr="0082214F" w:rsidRDefault="00C81063" w:rsidP="00A4659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7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1063" w:rsidRPr="0082214F" w:rsidRDefault="00C81063" w:rsidP="00A4659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221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план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факт</w:t>
            </w:r>
          </w:p>
        </w:tc>
      </w:tr>
      <w:tr w:rsidR="00C81063" w:rsidRPr="0082214F" w:rsidTr="00C21AB5">
        <w:trPr>
          <w:trHeight w:val="1012"/>
        </w:trPr>
        <w:tc>
          <w:tcPr>
            <w:tcW w:w="68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1</w:t>
            </w:r>
          </w:p>
        </w:tc>
        <w:tc>
          <w:tcPr>
            <w:tcW w:w="272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81063" w:rsidRPr="0082214F" w:rsidRDefault="00C81063" w:rsidP="00C21AB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Указательные местоимения «</w:t>
            </w: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this</w:t>
            </w: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, </w:t>
            </w: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that</w:t>
            </w: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»</w:t>
            </w:r>
            <w:r w:rsidR="00AD659F"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. </w:t>
            </w:r>
          </w:p>
        </w:tc>
        <w:tc>
          <w:tcPr>
            <w:tcW w:w="8221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C81063" w:rsidRPr="0082214F" w:rsidRDefault="00C81063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повторяют английский алфавит;</w:t>
            </w:r>
          </w:p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знакомятся с указательными местоимениями единственного и множественного числа, тренируются в их употреблении и используют в речи;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C81063" w:rsidRPr="0082214F" w:rsidRDefault="00C81063" w:rsidP="00A4659E">
            <w:pPr>
              <w:pStyle w:val="a3"/>
              <w:spacing w:after="0"/>
              <w:jc w:val="center"/>
              <w:rPr>
                <w:rFonts w:cs="Times New Roman"/>
              </w:rPr>
            </w:pPr>
          </w:p>
        </w:tc>
      </w:tr>
      <w:tr w:rsidR="00C81063" w:rsidRPr="0082214F" w:rsidTr="00C21AB5">
        <w:trPr>
          <w:trHeight w:val="100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2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63" w:rsidRPr="0082214F" w:rsidRDefault="00C81063" w:rsidP="00A4659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Указательные местоимения «</w:t>
            </w:r>
            <w:proofErr w:type="spellStart"/>
            <w:r w:rsidRPr="008221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these</w:t>
            </w:r>
            <w:proofErr w:type="spellEnd"/>
            <w:r w:rsidRPr="008221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221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those</w:t>
            </w:r>
            <w:proofErr w:type="spellEnd"/>
            <w:r w:rsidRPr="008221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знакомятся с указательными местоимениями единственного и множественного числа, тренируются в их употреблении и используют в речи;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C81063" w:rsidRPr="0082214F" w:rsidTr="00C21AB5">
        <w:trPr>
          <w:trHeight w:val="77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3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63" w:rsidRPr="0082214F" w:rsidRDefault="00C81063" w:rsidP="00A4659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Притяжательные местоимения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притяжательными местоимениями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his</w:t>
            </w:r>
            <w:proofErr w:type="spellEnd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her</w:t>
            </w:r>
            <w:proofErr w:type="spellEnd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its</w:t>
            </w:r>
            <w:proofErr w:type="spellEnd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 учатся правильно использовать их в речи;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3"/>
              <w:spacing w:after="0"/>
              <w:jc w:val="center"/>
              <w:rPr>
                <w:rFonts w:cs="Times New Roman"/>
              </w:rPr>
            </w:pPr>
          </w:p>
        </w:tc>
      </w:tr>
      <w:tr w:rsidR="00C81063" w:rsidRPr="0082214F" w:rsidTr="00C21AB5">
        <w:trPr>
          <w:trHeight w:val="923"/>
        </w:trPr>
        <w:tc>
          <w:tcPr>
            <w:tcW w:w="68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4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81063" w:rsidRPr="0082214F" w:rsidRDefault="00C81063" w:rsidP="00A4659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У меня есть…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C81063" w:rsidRPr="0082214F" w:rsidRDefault="00C81063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глаголом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tohave</w:t>
            </w:r>
            <w:proofErr w:type="spellEnd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 учатся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правильно использовать формы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have</w:t>
            </w:r>
            <w:proofErr w:type="spellEnd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has</w:t>
            </w:r>
            <w:proofErr w:type="spellEnd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употребляют их в речи;</w:t>
            </w:r>
          </w:p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описывают картинку по образцу;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C81063" w:rsidRPr="0082214F" w:rsidTr="00C21AB5">
        <w:trPr>
          <w:trHeight w:val="99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5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63" w:rsidRPr="0082214F" w:rsidRDefault="00C81063" w:rsidP="00A4659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Приветствия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3"/>
              <w:spacing w:after="0"/>
              <w:jc w:val="center"/>
              <w:rPr>
                <w:rFonts w:cs="Times New Roman"/>
              </w:rPr>
            </w:pPr>
          </w:p>
        </w:tc>
      </w:tr>
      <w:tr w:rsidR="00C81063" w:rsidRPr="0082214F" w:rsidTr="00C21AB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6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63" w:rsidRPr="0082214F" w:rsidRDefault="00C81063" w:rsidP="00A4659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Мой день.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63" w:rsidRPr="0082214F" w:rsidRDefault="00C81063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новыми словами, тренируются в их употреблении и используют в речи; </w:t>
            </w:r>
          </w:p>
          <w:p w:rsidR="00C81063" w:rsidRPr="0082214F" w:rsidRDefault="00C81063" w:rsidP="00A4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читают небольшие тексты с новыми словами;</w:t>
            </w:r>
          </w:p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учатся называть время;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C81063" w:rsidRPr="0082214F" w:rsidTr="00C21AB5">
        <w:tc>
          <w:tcPr>
            <w:tcW w:w="68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7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1063" w:rsidRPr="0082214F" w:rsidRDefault="00C81063" w:rsidP="00A4659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Как мои друзья проводят свой день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воспринимают на слух слова и фразы;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1063" w:rsidRPr="0082214F" w:rsidRDefault="00C81063" w:rsidP="00A4659E">
            <w:pPr>
              <w:pStyle w:val="a3"/>
              <w:spacing w:after="0"/>
              <w:jc w:val="center"/>
              <w:rPr>
                <w:rFonts w:cs="Times New Roman"/>
              </w:rPr>
            </w:pPr>
          </w:p>
        </w:tc>
      </w:tr>
      <w:tr w:rsidR="00C81063" w:rsidRPr="0082214F" w:rsidTr="00C21AB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8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63" w:rsidRPr="0082214F" w:rsidRDefault="00C81063" w:rsidP="00A4659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Употребление структуры «Как его/ее зовут?»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притяжательными местоимениями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our</w:t>
            </w:r>
            <w:proofErr w:type="spellEnd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your</w:t>
            </w:r>
            <w:proofErr w:type="spellEnd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their</w:t>
            </w:r>
            <w:proofErr w:type="spellEnd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их в речи;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ind w:right="647"/>
              <w:contextualSpacing/>
              <w:jc w:val="center"/>
              <w:rPr>
                <w:rFonts w:cs="Times New Roman"/>
              </w:rPr>
            </w:pPr>
          </w:p>
        </w:tc>
      </w:tr>
      <w:tr w:rsidR="00C81063" w:rsidRPr="0082214F" w:rsidTr="00C21AB5">
        <w:tc>
          <w:tcPr>
            <w:tcW w:w="68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lastRenderedPageBreak/>
              <w:t>9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81063" w:rsidRPr="0082214F" w:rsidRDefault="00C81063" w:rsidP="00A4659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Употребление структуры «Она/Он любит»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правилом прибавления окончания </w:t>
            </w:r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-s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 к глаголам в третьем лице единственного числа настоящего времени (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PresentSimple</w:t>
            </w:r>
            <w:proofErr w:type="spellEnd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), пользуются данным правилом в тренировочных заданиях и в речи;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Fonts w:cs="Times New Roman"/>
              </w:rPr>
            </w:pPr>
          </w:p>
        </w:tc>
      </w:tr>
      <w:tr w:rsidR="00C81063" w:rsidRPr="0082214F" w:rsidTr="00C21AB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10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63" w:rsidRPr="0082214F" w:rsidRDefault="00C81063" w:rsidP="00A4659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Время на часах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63" w:rsidRPr="0082214F" w:rsidRDefault="00C81063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учатся правильно здороваться в разное время суток;</w:t>
            </w:r>
          </w:p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знакомятся с обозначением частей суток в английском языке;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C81063" w:rsidRPr="0082214F" w:rsidRDefault="00C81063" w:rsidP="00A4659E">
            <w:pPr>
              <w:pStyle w:val="a3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C81063" w:rsidRPr="0082214F" w:rsidTr="00C21AB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11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63" w:rsidRPr="0082214F" w:rsidRDefault="005D4E33" w:rsidP="00A4659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Предложения со словом </w:t>
            </w: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very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знакомятся с новыми словами, пользуются ими при чтении и в речи;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Fonts w:cs="Times New Roman"/>
              </w:rPr>
            </w:pPr>
          </w:p>
        </w:tc>
      </w:tr>
      <w:tr w:rsidR="00C81063" w:rsidRPr="0082214F" w:rsidTr="00C21AB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12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63" w:rsidRPr="0082214F" w:rsidRDefault="005D4E33" w:rsidP="00A4659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Очень/н</w:t>
            </w:r>
            <w:r w:rsidR="00C81063"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е очень хорошо</w:t>
            </w: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..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модальным глаголом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can</w:t>
            </w:r>
            <w:proofErr w:type="spellEnd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 и используют его в речи;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spacing w:after="0"/>
              <w:ind w:left="83"/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spacing w:after="0"/>
              <w:jc w:val="center"/>
              <w:rPr>
                <w:rFonts w:cs="Times New Roman"/>
              </w:rPr>
            </w:pPr>
          </w:p>
        </w:tc>
      </w:tr>
      <w:tr w:rsidR="00C81063" w:rsidRPr="0082214F" w:rsidTr="00C21AB5">
        <w:trPr>
          <w:trHeight w:val="959"/>
        </w:trPr>
        <w:tc>
          <w:tcPr>
            <w:tcW w:w="68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13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81063" w:rsidRPr="0082214F" w:rsidRDefault="00C81063" w:rsidP="00A4659E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Употребление структуры «Очень/Не очень хорошо рисует».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устанавливают ассоциативные связи между словами;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br/>
              <w:t>пишут новые слова изолированно и в контексте;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C81063" w:rsidRPr="0082214F" w:rsidRDefault="00C81063" w:rsidP="00A4659E">
            <w:pPr>
              <w:pStyle w:val="a3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81063" w:rsidRPr="0082214F" w:rsidRDefault="00C81063" w:rsidP="00A4659E">
            <w:pPr>
              <w:pStyle w:val="a3"/>
              <w:spacing w:after="0"/>
              <w:jc w:val="center"/>
              <w:rPr>
                <w:rFonts w:cs="Times New Roman"/>
              </w:rPr>
            </w:pPr>
          </w:p>
        </w:tc>
      </w:tr>
      <w:tr w:rsidR="00C81063" w:rsidRPr="0082214F" w:rsidTr="00C21AB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14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63" w:rsidRPr="0082214F" w:rsidRDefault="00C81063" w:rsidP="00A4659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Формат монологической речи.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63" w:rsidRPr="0082214F" w:rsidRDefault="00C81063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разучивают рифмовку, включающую новый материал;</w:t>
            </w:r>
          </w:p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говорят о своих предпочтениях и предпочтениях других людей, а также о том, что они или другие люди умеют делать и насколько хорошо;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C81063" w:rsidRPr="0082214F" w:rsidTr="00C21AB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15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63" w:rsidRPr="0082214F" w:rsidRDefault="005E636B" w:rsidP="00A465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C81063" w:rsidRPr="0082214F" w:rsidTr="00C21AB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16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63" w:rsidRPr="0082214F" w:rsidRDefault="005D4E33" w:rsidP="00A465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№1: «Мир вокруг нас. Что мы любим»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закрепляют знания речевых формул и речевого этикета;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C81063" w:rsidRPr="0082214F" w:rsidTr="00C21AB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17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63" w:rsidRPr="0082214F" w:rsidRDefault="005D4E33" w:rsidP="00A465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над ошибками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осуществляют рефлексию, определяя, чему они научились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spacing w:after="0"/>
              <w:jc w:val="center"/>
              <w:rPr>
                <w:rFonts w:cs="Times New Roman"/>
              </w:rPr>
            </w:pPr>
          </w:p>
        </w:tc>
      </w:tr>
      <w:tr w:rsidR="00C81063" w:rsidRPr="0082214F" w:rsidTr="00C21AB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18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63" w:rsidRPr="0082214F" w:rsidRDefault="005D4E33" w:rsidP="00A4659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Предлоги места</w:t>
            </w:r>
            <w:r w:rsidR="00AD659F" w:rsidRPr="00822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AD659F" w:rsidRPr="0082214F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</w:t>
            </w:r>
          </w:p>
          <w:p w:rsidR="00AD659F" w:rsidRPr="0082214F" w:rsidRDefault="00AD659F" w:rsidP="00A465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осуществляют рефлексию, определяя, чему они научились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C81063" w:rsidRPr="0082214F" w:rsidTr="00C21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19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63" w:rsidRPr="0082214F" w:rsidRDefault="005D4E33" w:rsidP="00A4659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Названия цветов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63" w:rsidRPr="0082214F" w:rsidRDefault="00C81063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знакомятся с новыми словами, используют их при чтении и в речи;</w:t>
            </w:r>
          </w:p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пишут новые слова изолированно и в контексте;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spacing w:after="0"/>
              <w:jc w:val="center"/>
              <w:rPr>
                <w:rFonts w:cs="Times New Roman"/>
              </w:rPr>
            </w:pPr>
          </w:p>
        </w:tc>
      </w:tr>
      <w:tr w:rsidR="00C81063" w:rsidRPr="0082214F" w:rsidTr="00C21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20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63" w:rsidRPr="0082214F" w:rsidRDefault="005D4E33" w:rsidP="00A4659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Какого цвета эта?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63" w:rsidRPr="0082214F" w:rsidRDefault="00C81063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говорят о цветовых характеристиках предметов и животных;</w:t>
            </w:r>
          </w:p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знакомятся с новыми словами, используют их при чтении и в речи;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C81063" w:rsidRPr="0082214F" w:rsidTr="00C21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lastRenderedPageBreak/>
              <w:t>21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63" w:rsidRPr="0082214F" w:rsidRDefault="005D4E33" w:rsidP="00A4659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Интересуемся. Задаем вопросы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63" w:rsidRPr="0082214F" w:rsidRDefault="00C81063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говорят о цветовых характеристиках предметов и животных;</w:t>
            </w:r>
          </w:p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говорят о физических качествах людей, предметов и животных;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C81063" w:rsidRPr="0082214F" w:rsidTr="00C21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22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63" w:rsidRPr="0082214F" w:rsidRDefault="00606F05" w:rsidP="00A4659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Описываем предметы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63" w:rsidRPr="0082214F" w:rsidRDefault="00C81063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читают текст с целью полного его понимания;</w:t>
            </w:r>
          </w:p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воспринимают на слух слова, словосочетания, фразы и небольшие тексты;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C81063" w:rsidRPr="0082214F" w:rsidTr="00C21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23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63" w:rsidRPr="0082214F" w:rsidRDefault="00606F05" w:rsidP="00A4659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Что тебе нравится?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63" w:rsidRPr="0082214F" w:rsidRDefault="00C81063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пишут новые слова изолированно и в контексте;</w:t>
            </w:r>
          </w:p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говорят о физических качествах людей, предметов и животных;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C81063" w:rsidRPr="0082214F" w:rsidTr="00C21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24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63" w:rsidRPr="0082214F" w:rsidRDefault="00606F05" w:rsidP="00A4659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Формат монологической речи.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63" w:rsidRPr="0082214F" w:rsidRDefault="00C81063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читают текст с целью полного его понимания;</w:t>
            </w:r>
          </w:p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разучивают рифмовку, содержащую новый материал;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br/>
              <w:t>говорят о цветовых характеристиках предметов и животных;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C81063" w:rsidRPr="0082214F" w:rsidTr="00C21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63" w:rsidRPr="0082214F" w:rsidRDefault="00C81063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25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63" w:rsidRPr="0082214F" w:rsidRDefault="005E636B" w:rsidP="00C21AB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Проектная работа</w:t>
            </w:r>
            <w:r w:rsidR="00AD659F"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hi-IN" w:bidi="hi-IN"/>
              </w:rPr>
              <w:t xml:space="preserve">. 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63" w:rsidRPr="0082214F" w:rsidRDefault="00C81063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говорят о цветовых характеристиках предметов и животных;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63" w:rsidRPr="0082214F" w:rsidRDefault="00C81063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5622CD" w:rsidRPr="0082214F" w:rsidTr="006349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CD" w:rsidRPr="0082214F" w:rsidRDefault="005622CD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26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CD" w:rsidRPr="0082214F" w:rsidRDefault="00606F05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Прилагательные </w:t>
            </w: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tall</w:t>
            </w: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high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CD" w:rsidRPr="0082214F" w:rsidRDefault="005622CD" w:rsidP="00A4659E">
            <w:pPr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знакомятся с новыми словами, используют их при чтении и в речи;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br/>
              <w:t>знакомятся с различиями в употреблении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синонимичных прилагательных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tall</w:t>
            </w:r>
            <w:proofErr w:type="spellEnd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hight</w:t>
            </w:r>
            <w:proofErr w:type="spellEnd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, используют их в речи;</w:t>
            </w:r>
          </w:p>
          <w:p w:rsidR="005622CD" w:rsidRPr="0082214F" w:rsidRDefault="005622CD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читают текст с целью его выборочного и полного понимания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CD" w:rsidRPr="0082214F" w:rsidRDefault="005622CD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CD" w:rsidRPr="0082214F" w:rsidRDefault="005622CD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5622CD" w:rsidRPr="0082214F" w:rsidTr="00C21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CD" w:rsidRPr="0082214F" w:rsidRDefault="005622CD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27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CD" w:rsidRPr="0082214F" w:rsidRDefault="00606F05" w:rsidP="00A4659E">
            <w:pPr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Охарактеризуем людей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CD" w:rsidRPr="0082214F" w:rsidRDefault="005622CD" w:rsidP="00A4659E">
            <w:pPr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говорят о местоположении предметов с помощью картинки;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br/>
              <w:t>читают небольшие тексты и подбирают к ним заголовки;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CD" w:rsidRPr="0082214F" w:rsidRDefault="005622CD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CD" w:rsidRPr="0082214F" w:rsidRDefault="005622CD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5622CD" w:rsidRPr="0082214F" w:rsidTr="00C21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CD" w:rsidRPr="0082214F" w:rsidRDefault="005622CD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28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CD" w:rsidRPr="0082214F" w:rsidRDefault="00606F05" w:rsidP="00AD659F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Время на часах</w:t>
            </w:r>
            <w:r w:rsidR="00AD659F"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. 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CD" w:rsidRPr="0082214F" w:rsidRDefault="005622CD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знакомятся с английскими числительными от 13 до 20 и используют их в речи;</w:t>
            </w:r>
          </w:p>
          <w:p w:rsidR="005622CD" w:rsidRPr="0082214F" w:rsidRDefault="005622CD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разучивают рифмовку, включающую новый материал;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CD" w:rsidRPr="0082214F" w:rsidRDefault="005622CD" w:rsidP="00A4659E">
            <w:pPr>
              <w:pStyle w:val="a3"/>
              <w:spacing w:after="0"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CD" w:rsidRPr="0082214F" w:rsidRDefault="005622CD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5622CD" w:rsidRPr="0082214F" w:rsidTr="005B3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CD" w:rsidRPr="0082214F" w:rsidRDefault="005622CD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29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CD" w:rsidRPr="0082214F" w:rsidRDefault="00606F05" w:rsidP="005B3E60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Сколько им лет?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CD" w:rsidRPr="0082214F" w:rsidRDefault="005622CD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знакомятся с английскими числительными от 13 до 20 и используют их в речи;</w:t>
            </w:r>
          </w:p>
          <w:p w:rsidR="005622CD" w:rsidRPr="0082214F" w:rsidRDefault="005622CD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говорят о возрасте людей;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CD" w:rsidRPr="0082214F" w:rsidRDefault="005622CD" w:rsidP="00A4659E">
            <w:pPr>
              <w:pStyle w:val="a3"/>
              <w:spacing w:after="0"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CD" w:rsidRPr="0082214F" w:rsidRDefault="005622CD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5622CD" w:rsidRPr="0082214F" w:rsidTr="005B3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CD" w:rsidRPr="0082214F" w:rsidRDefault="005622CD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30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CD" w:rsidRPr="0082214F" w:rsidRDefault="00F948CE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Большая дружная семья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CD" w:rsidRPr="0082214F" w:rsidRDefault="005622CD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разучивают и поют песенки, включающие новый материал;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CD" w:rsidRPr="0082214F" w:rsidRDefault="005622CD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CD" w:rsidRPr="0082214F" w:rsidRDefault="005622CD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5622CD" w:rsidRPr="0082214F" w:rsidTr="005B3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CD" w:rsidRPr="0082214F" w:rsidRDefault="005622CD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31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CD" w:rsidRPr="0082214F" w:rsidRDefault="00F948CE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Контрольная работа: «Цвета радуги. Наша внешность»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CD" w:rsidRPr="0082214F" w:rsidRDefault="005622CD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осуществляют рефлексию, определяя, чему они научились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CD" w:rsidRPr="0082214F" w:rsidRDefault="005622CD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CD" w:rsidRPr="0082214F" w:rsidRDefault="005622CD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5622CD" w:rsidRPr="0082214F" w:rsidTr="005B3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CD" w:rsidRPr="0082214F" w:rsidRDefault="005622CD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32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CD" w:rsidRPr="0082214F" w:rsidRDefault="00F948CE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над ошибками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CD" w:rsidRPr="0082214F" w:rsidRDefault="005622CD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осуществляют рефлексию, определяя, чему они научились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CD" w:rsidRPr="0082214F" w:rsidRDefault="005622CD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CD" w:rsidRPr="0082214F" w:rsidRDefault="005622CD" w:rsidP="00A4659E">
            <w:pPr>
              <w:pStyle w:val="a3"/>
              <w:spacing w:after="0"/>
              <w:jc w:val="center"/>
              <w:rPr>
                <w:rStyle w:val="FontStyle43"/>
                <w:rFonts w:cs="Times New Roman"/>
              </w:rPr>
            </w:pPr>
          </w:p>
        </w:tc>
      </w:tr>
      <w:tr w:rsidR="005622CD" w:rsidRPr="0082214F" w:rsidTr="005B3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5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CD" w:rsidRPr="0082214F" w:rsidRDefault="005622CD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lastRenderedPageBreak/>
              <w:t>33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CD" w:rsidRPr="0082214F" w:rsidRDefault="00F948CE" w:rsidP="00E75857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hi-IN" w:bidi="hi-IN"/>
              </w:rPr>
            </w:pPr>
            <w:r w:rsidRPr="0082214F">
              <w:rPr>
                <w:rStyle w:val="FontStyle43"/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С днем рождения!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CD" w:rsidRPr="0082214F" w:rsidRDefault="005622CD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читают текст с целью его выборочного и полного понимания</w:t>
            </w:r>
          </w:p>
          <w:p w:rsidR="005622CD" w:rsidRPr="0082214F" w:rsidRDefault="005622CD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CD" w:rsidRPr="0082214F" w:rsidRDefault="005622CD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CD" w:rsidRPr="0082214F" w:rsidRDefault="005622CD" w:rsidP="00A4659E">
            <w:pPr>
              <w:pStyle w:val="a3"/>
              <w:spacing w:after="0"/>
              <w:jc w:val="center"/>
              <w:rPr>
                <w:rStyle w:val="FontStyle43"/>
                <w:rFonts w:cs="Times New Roman"/>
              </w:rPr>
            </w:pPr>
          </w:p>
        </w:tc>
      </w:tr>
      <w:tr w:rsidR="005622CD" w:rsidRPr="0082214F" w:rsidTr="005B3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CD" w:rsidRPr="0082214F" w:rsidRDefault="005622CD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34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CD" w:rsidRPr="0082214F" w:rsidRDefault="00F948CE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Поздравления другу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CD" w:rsidRPr="0082214F" w:rsidRDefault="005622CD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используют в речи антонимичные прилагательные;</w:t>
            </w:r>
          </w:p>
          <w:p w:rsidR="005622CD" w:rsidRPr="0082214F" w:rsidRDefault="005622CD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составляют предложения из их частей;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CD" w:rsidRPr="0082214F" w:rsidRDefault="005622CD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CD" w:rsidRPr="0082214F" w:rsidRDefault="005622CD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5622CD" w:rsidRPr="0082214F" w:rsidTr="005B3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CD" w:rsidRPr="0082214F" w:rsidRDefault="005622CD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35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CD" w:rsidRPr="0082214F" w:rsidRDefault="00F948CE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Обращения перед фамилиями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CD" w:rsidRPr="0082214F" w:rsidRDefault="005622CD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разучивают и поют песенки, включающие новый материал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CD" w:rsidRPr="0082214F" w:rsidRDefault="005622CD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CD" w:rsidRPr="0082214F" w:rsidRDefault="005622CD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5622CD" w:rsidRPr="0082214F" w:rsidTr="005B3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CD" w:rsidRPr="0082214F" w:rsidRDefault="005622CD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36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CD" w:rsidRPr="0082214F" w:rsidRDefault="00F948CE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 меня есть/ у меня нет…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CD" w:rsidRPr="0082214F" w:rsidRDefault="005622CD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знакомятся с тем, как в английском языке обозначается семья в целом;</w:t>
            </w:r>
          </w:p>
          <w:p w:rsidR="005622CD" w:rsidRPr="0082214F" w:rsidRDefault="005622CD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знакомятся с новыми словами, используют их при чтении и в речи;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CD" w:rsidRPr="0082214F" w:rsidRDefault="005622CD" w:rsidP="00A4659E">
            <w:pPr>
              <w:pStyle w:val="a3"/>
              <w:spacing w:after="0"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CD" w:rsidRPr="0082214F" w:rsidRDefault="005622CD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5B3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37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B80877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Мей и ее семья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читают тексты с целью полного, частичного или выборочного понимания;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5B3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38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B80877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Косвенная речь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использования с именами людей слов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Mister</w:t>
            </w:r>
            <w:proofErr w:type="spellEnd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Missis</w:t>
            </w:r>
            <w:proofErr w:type="spellEnd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Miss</w:t>
            </w:r>
            <w:proofErr w:type="spellEnd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Ms</w:t>
            </w:r>
            <w:proofErr w:type="spellEnd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spacing w:after="0"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5B3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39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B80877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Описываем картинки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находят различия между двумя картинками и говорят о них;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5B3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40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B80877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Названия дней недели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знакомятся с названиями дней недели и правилом их написания с заглавной буквы;</w:t>
            </w:r>
          </w:p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в парах разыгрывают небольшие диалоги;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6349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41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B80877" w:rsidP="005B3E60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Берем интервью</w:t>
            </w:r>
            <w:r w:rsidR="00AD659F"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. </w:t>
            </w:r>
          </w:p>
          <w:p w:rsidR="006349CB" w:rsidRPr="0082214F" w:rsidRDefault="006349CB" w:rsidP="00A465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знакомятся с названиями дней недели и правилом их написания с заглавной буквы;</w:t>
            </w:r>
          </w:p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в парах разыгрывают небольшие диалоги;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6349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42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5E076F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Названия профессий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воспринимают на слух слова, словосочетания, фразы и небольшие тексты;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5B3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43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5E076F" w:rsidP="005B3E60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Кем ты работаешь?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в парах разыгрывают небольшие диалоги;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5B3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44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5E076F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Описываем состояние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догадываются о значении ряда слов по их морфологическому составу;</w:t>
            </w:r>
          </w:p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знакомятся с новыми словами, используют их при чтении и в речи;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5B3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lastRenderedPageBreak/>
              <w:t>45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5E076F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случилось?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знакомятся с новыми словами, используют их при чтении и в речи;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5B3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46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5E076F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Употребление структуры «Твой друг любит..?»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ведут расспрос и отвечают на вопросы о собственных преференциях и преференциях других людей;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5B3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47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5E076F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Задаем вопросы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воспринимают на слух слова, словосочетания, фразы и небольшие тексты;</w:t>
            </w:r>
          </w:p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рефлексию, определяя, 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br/>
              <w:t>чему они научились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spacing w:after="0"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5B3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48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5E076F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Спорт в твоей жизни.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знакомятся с английской традицией нумерации предметов;</w:t>
            </w:r>
          </w:p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логически разделяют текст и дают названия его частям;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5B3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49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5E076F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Повторение пройденного материала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соблюдают нормы английского произношения при чтении вслух и устной речи, корректно произносят предложения с точки зрения их ритмико-интонационных особенностей;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5B3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50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5E076F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Контрольная работа: «Наша внешность. Моя семья. Мир профессий»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составляют высказывание о себе по образцу;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6F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51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5E076F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над ошибками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рефлексию, определяя, 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br/>
              <w:t>чему они научились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6F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52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AA7B5D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Вспомогательные глаголы.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рефлексию, определяя, 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br/>
              <w:t>чему они научились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spacing w:after="0"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6F0A61">
        <w:trPr>
          <w:trHeight w:val="73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53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AA7B5D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Отрицания </w:t>
            </w: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don’t/doesn’t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знакомятся с новыми словами, используют их при чтении и в речи;</w:t>
            </w:r>
          </w:p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составляют предложения из их частей;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3"/>
              <w:spacing w:after="0"/>
              <w:jc w:val="center"/>
              <w:rPr>
                <w:rFonts w:cs="Times New Roman"/>
              </w:rPr>
            </w:pPr>
          </w:p>
        </w:tc>
      </w:tr>
      <w:tr w:rsidR="006349CB" w:rsidRPr="0082214F" w:rsidTr="005622CD">
        <w:trPr>
          <w:trHeight w:val="2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54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FB5346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Краткие ответы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составляют краткие высказывания с характеристикой животных;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6F0A61">
        <w:trPr>
          <w:trHeight w:val="2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55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AA7B5D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Вежливая просьба, выражение запрета.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знакомятся с элементами речевого этикета: вежливой просьбой, выражением благодарности и ответной репликой на него;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6F0A61">
        <w:trPr>
          <w:trHeight w:val="2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56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FB5346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Употребление структуры «Я люблю/мне нравится…»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семантику синонимичных глаголов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like</w:t>
            </w:r>
            <w:proofErr w:type="spellEnd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love</w:t>
            </w:r>
            <w:proofErr w:type="spellEnd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 словосочетания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don’tlike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 xml:space="preserve"> глагола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hate</w:t>
            </w:r>
            <w:proofErr w:type="spellEnd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6F0A61">
        <w:trPr>
          <w:trHeight w:val="2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57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FB5346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Множественное число </w:t>
            </w: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существительных (исключения)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особыми случаями образования множественного числа 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отдельных существительных (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fish</w:t>
            </w:r>
            <w:proofErr w:type="spellEnd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sheep</w:t>
            </w:r>
            <w:proofErr w:type="spellEnd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mice</w:t>
            </w:r>
            <w:proofErr w:type="spellEnd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geese</w:t>
            </w:r>
            <w:proofErr w:type="spellEnd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men</w:t>
            </w:r>
            <w:proofErr w:type="spellEnd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children</w:t>
            </w:r>
            <w:proofErr w:type="spellEnd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women</w:t>
            </w:r>
            <w:proofErr w:type="spellEnd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82214F">
              <w:rPr>
                <w:rFonts w:ascii="Times New Roman" w:hAnsi="Times New Roman" w:cs="Times New Roman"/>
                <w:i/>
                <w:sz w:val="24"/>
                <w:szCs w:val="24"/>
              </w:rPr>
              <w:t>deer</w:t>
            </w:r>
            <w:proofErr w:type="spellEnd"/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6F0A61">
        <w:trPr>
          <w:trHeight w:val="2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lastRenderedPageBreak/>
              <w:t>58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FB5346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Повелительное наклонение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соблюдают нормы английского произношения при чтении вслух и устной речи, корректно произносят предложения с точки зрения их ритмико-интонационных особенностей;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6F0A61">
        <w:trPr>
          <w:trHeight w:val="2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59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5E636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Проектная работа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говорят о своём отношении к различным животным, предметам и явлениям;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6F0A61">
        <w:trPr>
          <w:trHeight w:val="2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60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5E636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Времена года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осуществляют рефлексию, определяя, чему они научились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6F0A61">
        <w:trPr>
          <w:trHeight w:val="2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61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5E636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каком месяце ты родился?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знакомятся с новыми словами, используют их при чтении и в речи;</w:t>
            </w:r>
          </w:p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пишут новые слова изолированно и в контексте;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6F0A61">
        <w:trPr>
          <w:trHeight w:val="2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62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5E636B" w:rsidP="006F0A61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Времена года</w:t>
            </w:r>
            <w:r w:rsidR="00AD659F"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. 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составляют устное высказывание о временах года с опорой на текст и отдельные высказывания; знакомятся с названиями месяцев и правилом их написания с заглавной буквы;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spacing w:after="0"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6F0A61">
        <w:trPr>
          <w:trHeight w:val="2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63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5E636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Берем интервью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ведут диалог-расспрос о том, когда родился собеседник, его друзья и родные;</w:t>
            </w:r>
          </w:p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соблюдают нормы английского произношения при чтении вслух и устной речи, корректно произносят предложения с точки зрения их ритмико-интонационных особенностей;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6F0A61">
        <w:trPr>
          <w:trHeight w:val="2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64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FB5346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Страны и города.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знакомятся с английскими названиями ряда стран;</w:t>
            </w:r>
          </w:p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воспринимают на слух слова, словосочетания, фразы и небольшие тексты;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6F0A61">
        <w:trPr>
          <w:trHeight w:val="2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65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FB5346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Формат монологической речи.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составляют высказывание о себе по аналогии с образцом;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6F0A61">
        <w:trPr>
          <w:trHeight w:val="2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66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FB5346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Проектная работа </w:t>
            </w: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«Я и мои друзья»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выполняют проектную работу, письменный рассказ о себе для выставки «Я и мои друзья»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6F0A61">
        <w:trPr>
          <w:trHeight w:val="2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67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FB5346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Контрольная работа:</w:t>
            </w:r>
            <w:r w:rsidR="00F10401"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«В мире животных. Времена года</w:t>
            </w: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»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Style w:val="FontStyle43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214F">
              <w:rPr>
                <w:rFonts w:ascii="Times New Roman" w:hAnsi="Times New Roman" w:cs="Times New Roman"/>
                <w:sz w:val="24"/>
                <w:szCs w:val="24"/>
              </w:rPr>
              <w:t>осуществляют рефлексию, определяя, чему они научились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Style w:val="FontStyle43"/>
                <w:rFonts w:cs="Times New Roman"/>
              </w:rPr>
            </w:pPr>
          </w:p>
        </w:tc>
      </w:tr>
      <w:tr w:rsidR="006349CB" w:rsidRPr="0082214F" w:rsidTr="005622CD">
        <w:trPr>
          <w:trHeight w:val="2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7"/>
              <w:snapToGrid w:val="0"/>
              <w:jc w:val="center"/>
              <w:rPr>
                <w:rFonts w:cs="Times New Roman"/>
              </w:rPr>
            </w:pPr>
            <w:r w:rsidRPr="0082214F">
              <w:rPr>
                <w:rFonts w:cs="Times New Roman"/>
              </w:rPr>
              <w:t>68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FB5346" w:rsidP="00A4659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Работа над ошибками</w:t>
            </w:r>
          </w:p>
        </w:tc>
        <w:tc>
          <w:tcPr>
            <w:tcW w:w="8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CB" w:rsidRPr="0082214F" w:rsidRDefault="006349CB" w:rsidP="00A4659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widowControl/>
              <w:snapToGrid w:val="0"/>
              <w:spacing w:after="0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CB" w:rsidRPr="0082214F" w:rsidRDefault="006349CB" w:rsidP="00A4659E">
            <w:pPr>
              <w:pStyle w:val="a3"/>
              <w:spacing w:after="0"/>
              <w:jc w:val="center"/>
              <w:rPr>
                <w:rFonts w:cs="Times New Roman"/>
              </w:rPr>
            </w:pPr>
          </w:p>
        </w:tc>
      </w:tr>
    </w:tbl>
    <w:p w:rsidR="002D0C49" w:rsidRPr="0082214F" w:rsidRDefault="002D0C49" w:rsidP="00A4659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0C49" w:rsidRPr="0082214F" w:rsidRDefault="002D0C49" w:rsidP="00A465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14F"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 w:rsidR="00836EFA" w:rsidRPr="0082214F">
        <w:rPr>
          <w:rFonts w:ascii="Times New Roman" w:hAnsi="Times New Roman" w:cs="Times New Roman"/>
          <w:b/>
          <w:sz w:val="24"/>
          <w:szCs w:val="24"/>
        </w:rPr>
        <w:t>писок литературы</w:t>
      </w:r>
    </w:p>
    <w:p w:rsidR="00836EFA" w:rsidRPr="0082214F" w:rsidRDefault="00836EFA" w:rsidP="00A4659E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2214F">
        <w:rPr>
          <w:rFonts w:ascii="Times New Roman" w:hAnsi="Times New Roman" w:cs="Times New Roman"/>
          <w:sz w:val="24"/>
          <w:szCs w:val="24"/>
        </w:rPr>
        <w:t>«Английский язык»  3 класс,  серия “</w:t>
      </w:r>
      <w:proofErr w:type="spellStart"/>
      <w:r w:rsidRPr="0082214F">
        <w:rPr>
          <w:rFonts w:ascii="Times New Roman" w:hAnsi="Times New Roman" w:cs="Times New Roman"/>
          <w:sz w:val="24"/>
          <w:szCs w:val="24"/>
        </w:rPr>
        <w:t>RainbowEnglish</w:t>
      </w:r>
      <w:proofErr w:type="spellEnd"/>
      <w:r w:rsidRPr="0082214F">
        <w:rPr>
          <w:rFonts w:ascii="Times New Roman" w:hAnsi="Times New Roman" w:cs="Times New Roman"/>
          <w:sz w:val="24"/>
          <w:szCs w:val="24"/>
        </w:rPr>
        <w:t xml:space="preserve">”). Авторы O. В. Афанасьева, И. В. </w:t>
      </w:r>
    </w:p>
    <w:p w:rsidR="00325B58" w:rsidRPr="0082214F" w:rsidRDefault="00325B58" w:rsidP="00A4659E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2214F">
        <w:rPr>
          <w:rFonts w:ascii="Times New Roman" w:eastAsia="Calibri" w:hAnsi="Times New Roman" w:cs="Times New Roman"/>
          <w:sz w:val="24"/>
          <w:szCs w:val="24"/>
          <w:u w:val="single"/>
        </w:rPr>
        <w:t>Интернет – поддержка учебников и дополнительные материалы:</w:t>
      </w:r>
    </w:p>
    <w:p w:rsidR="00325B58" w:rsidRPr="0082214F" w:rsidRDefault="00325B58" w:rsidP="00A4659E">
      <w:pPr>
        <w:pStyle w:val="a9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2214F">
        <w:rPr>
          <w:rFonts w:ascii="Times New Roman" w:eastAsia="Calibri" w:hAnsi="Times New Roman" w:cs="Times New Roman"/>
          <w:sz w:val="24"/>
          <w:szCs w:val="24"/>
        </w:rPr>
        <w:t>drofa-ventana.r</w:t>
      </w:r>
      <w:proofErr w:type="spellEnd"/>
      <w:r w:rsidRPr="0082214F">
        <w:rPr>
          <w:rFonts w:ascii="Times New Roman" w:eastAsia="Calibri" w:hAnsi="Times New Roman" w:cs="Times New Roman"/>
          <w:sz w:val="24"/>
          <w:szCs w:val="24"/>
          <w:lang w:val="en-US"/>
        </w:rPr>
        <w:t>u</w:t>
      </w:r>
    </w:p>
    <w:p w:rsidR="0082214F" w:rsidRPr="0082214F" w:rsidRDefault="00325B58" w:rsidP="00A4659E">
      <w:pPr>
        <w:pStyle w:val="a9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14F">
        <w:rPr>
          <w:rFonts w:ascii="Times New Roman" w:eastAsia="Calibri" w:hAnsi="Times New Roman" w:cs="Times New Roman"/>
          <w:sz w:val="24"/>
          <w:szCs w:val="24"/>
        </w:rPr>
        <w:t>http://pedsovet.su</w:t>
      </w:r>
      <w:r w:rsidRPr="0082214F">
        <w:rPr>
          <w:rFonts w:ascii="Times New Roman" w:eastAsia="Calibri" w:hAnsi="Times New Roman" w:cs="Times New Roman"/>
          <w:color w:val="0000FF"/>
          <w:sz w:val="24"/>
          <w:szCs w:val="24"/>
        </w:rPr>
        <w:t>/</w:t>
      </w:r>
      <w:r w:rsidRPr="0082214F">
        <w:rPr>
          <w:rFonts w:ascii="Times New Roman" w:eastAsia="Calibri" w:hAnsi="Times New Roman" w:cs="Times New Roman"/>
          <w:sz w:val="24"/>
          <w:szCs w:val="24"/>
        </w:rPr>
        <w:t xml:space="preserve"> Методические разработки в помощь учителю.</w:t>
      </w:r>
    </w:p>
    <w:p w:rsidR="0082214F" w:rsidRPr="0082214F" w:rsidRDefault="0082214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214F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325B58" w:rsidRPr="0082214F" w:rsidRDefault="00325B58" w:rsidP="00A4659E">
      <w:pPr>
        <w:pStyle w:val="a9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МБОУ «</w:t>
      </w:r>
      <w:r w:rsidRPr="0082214F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Ал</w:t>
      </w:r>
      <w:proofErr w:type="spellStart"/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ьметьевская</w:t>
      </w:r>
      <w:proofErr w:type="spellEnd"/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им.М.Рамзи</w:t>
      </w:r>
      <w:proofErr w:type="spellEnd"/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Сармановского</w:t>
      </w:r>
      <w:proofErr w:type="spellEnd"/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 xml:space="preserve">  муниципального  района РТ</w:t>
      </w:r>
    </w:p>
    <w:p w:rsidR="0082214F" w:rsidRPr="0082214F" w:rsidRDefault="0082214F" w:rsidP="00822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88"/>
        <w:gridCol w:w="4811"/>
        <w:gridCol w:w="5187"/>
      </w:tblGrid>
      <w:tr w:rsidR="0082214F" w:rsidRPr="0082214F" w:rsidTr="00864585">
        <w:trPr>
          <w:trHeight w:val="2304"/>
        </w:trPr>
        <w:tc>
          <w:tcPr>
            <w:tcW w:w="1619" w:type="pct"/>
          </w:tcPr>
          <w:p w:rsidR="0082214F" w:rsidRPr="0082214F" w:rsidRDefault="0082214F" w:rsidP="0082214F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82214F" w:rsidRPr="0082214F" w:rsidRDefault="0082214F" w:rsidP="0082214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  <w:p w:rsidR="0082214F" w:rsidRPr="0082214F" w:rsidRDefault="0082214F" w:rsidP="0082214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В.М.</w:t>
            </w:r>
          </w:p>
          <w:p w:rsidR="0082214F" w:rsidRPr="0082214F" w:rsidRDefault="0082214F" w:rsidP="0082214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214F" w:rsidRPr="0082214F" w:rsidRDefault="0082214F" w:rsidP="0082214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2214F" w:rsidRPr="0082214F" w:rsidRDefault="0082214F" w:rsidP="0082214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от  «28» августа 202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82214F" w:rsidRPr="0082214F" w:rsidRDefault="0082214F" w:rsidP="0082214F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pct"/>
          </w:tcPr>
          <w:p w:rsidR="0082214F" w:rsidRPr="0082214F" w:rsidRDefault="0082214F" w:rsidP="0082214F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82214F" w:rsidRPr="0082214F" w:rsidRDefault="0082214F" w:rsidP="0082214F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УП</w:t>
            </w:r>
          </w:p>
          <w:p w:rsidR="0082214F" w:rsidRPr="0082214F" w:rsidRDefault="0082214F" w:rsidP="0082214F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им.М.Рамзи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2214F" w:rsidRPr="0082214F" w:rsidRDefault="0082214F" w:rsidP="0082214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Валеев Р.Р.</w:t>
            </w:r>
          </w:p>
          <w:p w:rsidR="0082214F" w:rsidRPr="0082214F" w:rsidRDefault="0082214F" w:rsidP="0082214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214F" w:rsidRPr="0082214F" w:rsidRDefault="0082214F" w:rsidP="0082214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pct"/>
          </w:tcPr>
          <w:p w:rsidR="0082214F" w:rsidRPr="0082214F" w:rsidRDefault="0082214F" w:rsidP="0082214F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82214F" w:rsidRPr="0082214F" w:rsidRDefault="0082214F" w:rsidP="0082214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82214F" w:rsidRPr="0082214F" w:rsidRDefault="0082214F" w:rsidP="0082214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МБОУ«Альметьевская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им.М.Рамзи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2214F" w:rsidRPr="0082214F" w:rsidRDefault="0082214F" w:rsidP="0082214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_____________Садиков Р.Х.</w:t>
            </w:r>
          </w:p>
          <w:p w:rsidR="0082214F" w:rsidRPr="0082214F" w:rsidRDefault="0082214F" w:rsidP="0082214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214F" w:rsidRPr="0082214F" w:rsidRDefault="0082214F" w:rsidP="0082214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44 от «29» августа 202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82214F" w:rsidRPr="0082214F" w:rsidRDefault="0082214F" w:rsidP="0082214F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2214F" w:rsidRPr="0082214F" w:rsidRDefault="0082214F" w:rsidP="00822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РАБОЧАЯ  ПРОГРАММА</w:t>
      </w:r>
    </w:p>
    <w:p w:rsidR="0082214F" w:rsidRPr="0082214F" w:rsidRDefault="0082214F" w:rsidP="00822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Шигапова</w:t>
      </w:r>
      <w:proofErr w:type="spellEnd"/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 xml:space="preserve"> Ильнара </w:t>
      </w:r>
      <w:proofErr w:type="spellStart"/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Зуфаровича</w:t>
      </w:r>
      <w:proofErr w:type="spellEnd"/>
    </w:p>
    <w:p w:rsidR="0082214F" w:rsidRPr="0082214F" w:rsidRDefault="0082214F" w:rsidP="00822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 xml:space="preserve">по учебному курсу «Английский язык» </w:t>
      </w:r>
    </w:p>
    <w:p w:rsidR="0082214F" w:rsidRPr="0082214F" w:rsidRDefault="0082214F" w:rsidP="00822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 xml:space="preserve">4 класс      </w:t>
      </w:r>
    </w:p>
    <w:p w:rsidR="0082214F" w:rsidRPr="0082214F" w:rsidRDefault="0082214F" w:rsidP="008221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214F" w:rsidRPr="0082214F" w:rsidRDefault="0082214F" w:rsidP="0082214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214F" w:rsidRPr="0082214F" w:rsidRDefault="0082214F" w:rsidP="0082214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Рассмотрено на заседании</w:t>
      </w:r>
    </w:p>
    <w:p w:rsidR="0082214F" w:rsidRPr="0082214F" w:rsidRDefault="0082214F" w:rsidP="0082214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педагогического совета</w:t>
      </w:r>
    </w:p>
    <w:p w:rsidR="0082214F" w:rsidRPr="0082214F" w:rsidRDefault="0082214F" w:rsidP="0082214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протокол №1 от </w:t>
      </w:r>
    </w:p>
    <w:p w:rsidR="0082214F" w:rsidRPr="0082214F" w:rsidRDefault="0082214F" w:rsidP="0082214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«23» августа 202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tt-RU"/>
        </w:rPr>
        <w:t>3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82214F" w:rsidRPr="0082214F" w:rsidRDefault="0082214F" w:rsidP="0082214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2023-2024 учебный год</w:t>
      </w:r>
    </w:p>
    <w:p w:rsidR="0082214F" w:rsidRPr="0082214F" w:rsidRDefault="0082214F" w:rsidP="00822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ПОЯСНИТЕЛЬНАЯ ЗАПИСКА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абочая программа к учебно-методическим комплексам по английскому языку для учащихся 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4  классов общеобразовательных учреждений серии “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Rainbow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English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” составлена на основе:</w:t>
      </w:r>
    </w:p>
    <w:p w:rsidR="0082214F" w:rsidRPr="0082214F" w:rsidRDefault="0082214F" w:rsidP="008221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с учетом требований, изложенных в Примерной программе по иностранному языку для начальной школы;</w:t>
      </w:r>
    </w:p>
    <w:p w:rsidR="0082214F" w:rsidRPr="0082214F" w:rsidRDefault="0082214F" w:rsidP="008221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учебного плана МБОУ «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Альметьевская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им.М.Рамзи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», введенного в действие приказом  №  44   от 29.08.2023  года;</w:t>
      </w:r>
    </w:p>
    <w:p w:rsidR="0082214F" w:rsidRPr="0082214F" w:rsidRDefault="0082214F" w:rsidP="008221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годового календарного учебного графика МБОУ «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Альметьевская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СОШ им.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М.Рамзи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»;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2214F" w:rsidRPr="0082214F" w:rsidRDefault="0082214F" w:rsidP="008221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“Изменения, которые вносятся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МО РФ от 5 марта 2004 г. № 1089”, приказа МО и Н РФ № 39 от 24.01.2012 г.;</w:t>
      </w:r>
    </w:p>
    <w:p w:rsidR="0082214F" w:rsidRPr="0082214F" w:rsidRDefault="0082214F" w:rsidP="008221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Положения о структуре, порядке разработки и утверждения рабочих  программ учебных предметов, элективных курсов, кружков МБОУ «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Альметьевская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им.М.Рамзи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» по предметам, утверждённого приказом </w:t>
      </w:r>
      <w:r w:rsidRPr="0082214F">
        <w:rPr>
          <w:rFonts w:ascii="Times New Roman" w:eastAsia="Times New Roman" w:hAnsi="Times New Roman" w:cs="Times New Roman"/>
          <w:color w:val="000000"/>
          <w:sz w:val="24"/>
          <w:szCs w:val="24"/>
        </w:rPr>
        <w:t>№66  от  30.12.2020 года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    Данная рабочая программа ориентирована на обучение английскому языку учащихся  4-го класса (3-й год обучения) на 2023-2024 учебный год. В соответствии с учебным планом на изучение данного курса отводится 68  часов (из расчёта – 2 часа в неделю). </w:t>
      </w:r>
    </w:p>
    <w:p w:rsidR="0082214F" w:rsidRPr="0082214F" w:rsidRDefault="0082214F" w:rsidP="00822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Примечание: На основании положения муниципального бюджетного общеобразовательного учреждения МБОУ «</w:t>
      </w:r>
      <w:proofErr w:type="spellStart"/>
      <w:r w:rsidRPr="0082214F">
        <w:rPr>
          <w:rFonts w:ascii="Times New Roman" w:eastAsia="Times New Roman" w:hAnsi="Times New Roman" w:cs="Times New Roman"/>
          <w:color w:val="000000"/>
          <w:sz w:val="24"/>
          <w:szCs w:val="24"/>
        </w:rPr>
        <w:t>Альметьевская</w:t>
      </w:r>
      <w:proofErr w:type="spellEnd"/>
      <w:r w:rsidRPr="00822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имени </w:t>
      </w:r>
      <w:proofErr w:type="spellStart"/>
      <w:r w:rsidRPr="0082214F">
        <w:rPr>
          <w:rFonts w:ascii="Times New Roman" w:eastAsia="Times New Roman" w:hAnsi="Times New Roman" w:cs="Times New Roman"/>
          <w:color w:val="000000"/>
          <w:sz w:val="24"/>
          <w:szCs w:val="24"/>
        </w:rPr>
        <w:t>М.Рамзи</w:t>
      </w:r>
      <w:proofErr w:type="spellEnd"/>
      <w:r w:rsidRPr="0082214F">
        <w:rPr>
          <w:rFonts w:ascii="Times New Roman" w:eastAsia="Times New Roman" w:hAnsi="Times New Roman" w:cs="Times New Roman"/>
          <w:color w:val="000000"/>
          <w:sz w:val="24"/>
          <w:szCs w:val="24"/>
        </w:rPr>
        <w:t>» «О структуре, порядке разработки и утверждения рабочих программ, учебных курсов и предметов муниципального бюджетного общеобразовательного учреждения МБОУ «</w:t>
      </w:r>
      <w:proofErr w:type="spellStart"/>
      <w:r w:rsidRPr="0082214F">
        <w:rPr>
          <w:rFonts w:ascii="Times New Roman" w:eastAsia="Times New Roman" w:hAnsi="Times New Roman" w:cs="Times New Roman"/>
          <w:color w:val="000000"/>
          <w:sz w:val="24"/>
          <w:szCs w:val="24"/>
        </w:rPr>
        <w:t>Альметьевская</w:t>
      </w:r>
      <w:proofErr w:type="spellEnd"/>
      <w:r w:rsidRPr="00822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имени </w:t>
      </w:r>
      <w:proofErr w:type="spellStart"/>
      <w:r w:rsidRPr="0082214F">
        <w:rPr>
          <w:rFonts w:ascii="Times New Roman" w:eastAsia="Times New Roman" w:hAnsi="Times New Roman" w:cs="Times New Roman"/>
          <w:color w:val="000000"/>
          <w:sz w:val="24"/>
          <w:szCs w:val="24"/>
        </w:rPr>
        <w:t>М.Рамзи</w:t>
      </w:r>
      <w:proofErr w:type="spellEnd"/>
      <w:r w:rsidRPr="00822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82214F">
        <w:rPr>
          <w:rFonts w:ascii="Times New Roman" w:eastAsia="Times New Roman" w:hAnsi="Times New Roman" w:cs="Times New Roman"/>
          <w:color w:val="000000"/>
          <w:sz w:val="24"/>
          <w:szCs w:val="24"/>
        </w:rPr>
        <w:t>Сармановского</w:t>
      </w:r>
      <w:proofErr w:type="spellEnd"/>
      <w:r w:rsidRPr="00822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РТ», рассмотренного на педагогическом совете от 30.12.2020 года, протокол  №4,  утвержденного Приказом директора №66  от  30.12.2020 года, в случае совпадения уроков с праздничными и каникулярными днями,  программу выполнить согласно п.5.2 данного положения.</w:t>
      </w:r>
    </w:p>
    <w:p w:rsidR="0082214F" w:rsidRPr="0082214F" w:rsidRDefault="0082214F" w:rsidP="0082214F">
      <w:pPr>
        <w:suppressAutoHyphens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2214F" w:rsidRPr="0082214F" w:rsidRDefault="0082214F" w:rsidP="0082214F">
      <w:pPr>
        <w:suppressAutoHyphens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2214F" w:rsidRPr="0082214F" w:rsidRDefault="0082214F" w:rsidP="0082214F">
      <w:pPr>
        <w:suppressAutoHyphens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2214F" w:rsidRPr="0082214F" w:rsidRDefault="0082214F" w:rsidP="0082214F">
      <w:pPr>
        <w:suppressAutoHyphens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2214F" w:rsidRPr="0082214F" w:rsidRDefault="0082214F" w:rsidP="0082214F">
      <w:pPr>
        <w:suppressAutoHyphens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2214F" w:rsidRPr="0082214F" w:rsidRDefault="0082214F" w:rsidP="0082214F">
      <w:pPr>
        <w:suppressAutoHyphens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2214F" w:rsidRPr="0082214F" w:rsidRDefault="0082214F" w:rsidP="0082214F">
      <w:pPr>
        <w:suppressAutoHyphens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2214F" w:rsidRPr="0082214F" w:rsidRDefault="0082214F" w:rsidP="0082214F">
      <w:pPr>
        <w:suppressAutoHyphens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2214F" w:rsidRPr="0082214F" w:rsidRDefault="0082214F" w:rsidP="0082214F">
      <w:pPr>
        <w:suppressAutoHyphens/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2214F" w:rsidRPr="0082214F" w:rsidRDefault="0082214F" w:rsidP="0082214F">
      <w:pPr>
        <w:suppressAutoHyphens/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2214F" w:rsidRPr="0082214F" w:rsidRDefault="0082214F" w:rsidP="0082214F">
      <w:pPr>
        <w:suppressAutoHyphens/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2214F" w:rsidRPr="0082214F" w:rsidRDefault="0082214F" w:rsidP="0082214F">
      <w:pPr>
        <w:suppressAutoHyphens/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2214F" w:rsidRPr="0082214F" w:rsidRDefault="0082214F" w:rsidP="0082214F">
      <w:pPr>
        <w:suppressAutoHyphens/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2214F" w:rsidRPr="0082214F" w:rsidRDefault="0082214F" w:rsidP="008221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p w:rsidR="0082214F" w:rsidRPr="0082214F" w:rsidRDefault="0082214F" w:rsidP="008221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W w:w="13050" w:type="dxa"/>
        <w:tblInd w:w="907" w:type="dxa"/>
        <w:tblLayout w:type="fixed"/>
        <w:tblLook w:val="0000" w:firstRow="0" w:lastRow="0" w:firstColumn="0" w:lastColumn="0" w:noHBand="0" w:noVBand="0"/>
      </w:tblPr>
      <w:tblGrid>
        <w:gridCol w:w="2412"/>
        <w:gridCol w:w="3877"/>
        <w:gridCol w:w="5812"/>
        <w:gridCol w:w="949"/>
      </w:tblGrid>
      <w:tr w:rsidR="0082214F" w:rsidRPr="0082214F" w:rsidTr="00864585">
        <w:trPr>
          <w:trHeight w:val="274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содержание учебной темы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82214F" w:rsidRPr="0082214F" w:rsidTr="00864585">
        <w:trPr>
          <w:trHeight w:val="834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BatangChe" w:hAnsi="Times New Roman" w:cs="Times New Roman"/>
                <w:sz w:val="24"/>
                <w:szCs w:val="24"/>
              </w:rPr>
              <w:t>Откуда ты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Общие вопросы в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наст.времени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Специальные вопросы. Вопросительное слово 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.Существительные в притяжательном падеже. Слова исключения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мн.число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существительных 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children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mice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adjustRightInd w:val="0"/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2214F">
              <w:rPr>
                <w:rFonts w:ascii="Times New Roman" w:eastAsia="№Е" w:hAnsi="Times New Roman" w:cs="Times New Roman"/>
                <w:i/>
                <w:sz w:val="24"/>
                <w:szCs w:val="24"/>
                <w:u w:val="single"/>
              </w:rPr>
              <w:t xml:space="preserve">Побуждение обучающихся соблюдать на уроке общепринятые нормы поведения, правила общения с </w:t>
            </w:r>
            <w:proofErr w:type="spellStart"/>
            <w:r w:rsidRPr="0082214F">
              <w:rPr>
                <w:rFonts w:ascii="Times New Roman" w:eastAsia="№Е" w:hAnsi="Times New Roman" w:cs="Times New Roman"/>
                <w:i/>
                <w:sz w:val="24"/>
                <w:szCs w:val="24"/>
                <w:u w:val="single"/>
              </w:rPr>
              <w:t>учителеми,сверстниками</w:t>
            </w:r>
            <w:proofErr w:type="spellEnd"/>
            <w:r w:rsidRPr="0082214F">
              <w:rPr>
                <w:rFonts w:ascii="Times New Roman" w:eastAsia="№Е" w:hAnsi="Times New Roman" w:cs="Times New Roman"/>
                <w:i/>
                <w:sz w:val="24"/>
                <w:szCs w:val="24"/>
                <w:u w:val="single"/>
              </w:rPr>
              <w:t xml:space="preserve"> (обучающимися), принципы учебной дисциплины и самоорганизации; </w:t>
            </w:r>
          </w:p>
          <w:p w:rsidR="0082214F" w:rsidRPr="0082214F" w:rsidRDefault="0082214F" w:rsidP="0082214F">
            <w:pPr>
              <w:adjustRightInd w:val="0"/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№Е" w:hAnsi="Times New Roman" w:cs="Times New Roman"/>
                <w:i/>
                <w:iCs/>
                <w:sz w:val="24"/>
                <w:szCs w:val="24"/>
                <w:u w:val="single"/>
              </w:rPr>
              <w:t xml:space="preserve">использование 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82214F" w:rsidRPr="0082214F" w:rsidRDefault="0082214F" w:rsidP="0082214F">
            <w:pPr>
              <w:tabs>
                <w:tab w:val="left" w:pos="630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2214F">
              <w:rPr>
                <w:rFonts w:ascii="Times New Roman" w:eastAsia="№Е" w:hAnsi="Times New Roman" w:cs="Times New Roman"/>
                <w:i/>
                <w:sz w:val="24"/>
                <w:szCs w:val="24"/>
                <w:u w:val="single"/>
              </w:rPr>
              <w:t>Применение на уроке интерактивных форм работы с обучающимися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2214F" w:rsidRPr="0082214F" w:rsidTr="00864585">
        <w:trPr>
          <w:trHeight w:val="54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BatangChe" w:hAnsi="Times New Roman" w:cs="Times New Roman"/>
                <w:sz w:val="24"/>
                <w:szCs w:val="24"/>
              </w:rPr>
              <w:t>Мой день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 действий.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House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\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home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.Настоящее простое и настоящее продолженное время. Распорядок дня.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№Е" w:hAnsi="Times New Roman" w:cs="Times New Roman"/>
                <w:i/>
                <w:iCs/>
                <w:sz w:val="24"/>
                <w:szCs w:val="24"/>
                <w:u w:val="single"/>
              </w:rPr>
              <w:t xml:space="preserve">использование 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2214F" w:rsidRPr="0082214F" w:rsidTr="00864585">
        <w:trPr>
          <w:trHeight w:val="56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Дома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местоимения и местоимения в других падежах. Дом. Предлоги места.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Предметымебели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Many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\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alotof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Описаниекомнаты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Always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\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usually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\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often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\ 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sometimes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adjustRightInd w:val="0"/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      </w:r>
          </w:p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</w:tr>
      <w:tr w:rsidR="0082214F" w:rsidRPr="0082214F" w:rsidTr="00864585">
        <w:trPr>
          <w:trHeight w:val="274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BatangChe" w:hAnsi="Times New Roman" w:cs="Times New Roman"/>
                <w:sz w:val="24"/>
                <w:szCs w:val="24"/>
              </w:rPr>
              <w:lastRenderedPageBreak/>
              <w:t>Я хожу в школу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.There is\ there are.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Числительные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20-100. 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Продукты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Some\any. Is there\ are there.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adjustRightInd w:val="0"/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2214F">
              <w:rPr>
                <w:rFonts w:ascii="Times New Roman" w:eastAsia="№Е" w:hAnsi="Times New Roman" w:cs="Times New Roman"/>
                <w:i/>
                <w:sz w:val="24"/>
                <w:szCs w:val="24"/>
                <w:u w:val="single"/>
              </w:rPr>
              <w:t xml:space="preserve">организация шефства мотивированных и эрудированных обучающихся </w:t>
            </w:r>
            <w:r w:rsidRPr="0082214F">
              <w:rPr>
                <w:rFonts w:ascii="Times New Roman" w:eastAsia="№Е" w:hAnsi="Times New Roman" w:cs="Times New Roman"/>
                <w:i/>
                <w:sz w:val="24"/>
                <w:szCs w:val="24"/>
                <w:u w:val="single"/>
              </w:rPr>
              <w:br/>
              <w:t>над их неуспевающими одноклассниками, дающего обучающимся социально значимый опыт сотрудничества и взаимной помощи;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2214F" w:rsidRPr="0082214F" w:rsidTr="00864585">
        <w:trPr>
          <w:trHeight w:val="4274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BatangChe" w:hAnsi="Times New Roman" w:cs="Times New Roman"/>
                <w:sz w:val="24"/>
                <w:szCs w:val="24"/>
              </w:rPr>
              <w:t>Я люблю покушать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этикетного характера. За столом. Продукты. Напитки.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Itis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its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Wouldyoulike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.Степени сравнения прилагательных.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Breakfast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\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lunch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\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dinner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.Меню. В кафе.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adjustRightInd w:val="0"/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2214F">
              <w:rPr>
                <w:rFonts w:ascii="Times New Roman" w:eastAsia="№Е" w:hAnsi="Times New Roman" w:cs="Times New Roman"/>
                <w:i/>
                <w:sz w:val="24"/>
                <w:szCs w:val="24"/>
                <w:u w:val="single"/>
              </w:rPr>
              <w:t xml:space="preserve">Побуждение обучающихся соблюдать на уроке общепринятые нормы поведения, правила общения с </w:t>
            </w:r>
            <w:proofErr w:type="spellStart"/>
            <w:r w:rsidRPr="0082214F">
              <w:rPr>
                <w:rFonts w:ascii="Times New Roman" w:eastAsia="№Е" w:hAnsi="Times New Roman" w:cs="Times New Roman"/>
                <w:i/>
                <w:sz w:val="24"/>
                <w:szCs w:val="24"/>
                <w:u w:val="single"/>
              </w:rPr>
              <w:t>учителеми,сверстниками</w:t>
            </w:r>
            <w:proofErr w:type="spellEnd"/>
            <w:r w:rsidRPr="0082214F">
              <w:rPr>
                <w:rFonts w:ascii="Times New Roman" w:eastAsia="№Е" w:hAnsi="Times New Roman" w:cs="Times New Roman"/>
                <w:i/>
                <w:sz w:val="24"/>
                <w:szCs w:val="24"/>
                <w:u w:val="single"/>
              </w:rPr>
              <w:t xml:space="preserve"> (обучающимися), принципы учебной дисциплины и самоорганизации; </w:t>
            </w:r>
          </w:p>
          <w:p w:rsidR="0082214F" w:rsidRPr="0082214F" w:rsidRDefault="0082214F" w:rsidP="0082214F">
            <w:pPr>
              <w:adjustRightInd w:val="0"/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№Е" w:hAnsi="Times New Roman" w:cs="Times New Roman"/>
                <w:i/>
                <w:iCs/>
                <w:sz w:val="24"/>
                <w:szCs w:val="24"/>
                <w:u w:val="single"/>
              </w:rPr>
              <w:t xml:space="preserve">использование 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82214F" w:rsidRPr="0082214F" w:rsidRDefault="0082214F" w:rsidP="0082214F">
            <w:pPr>
              <w:tabs>
                <w:tab w:val="left" w:pos="6302"/>
              </w:tabs>
              <w:spacing w:before="100" w:beforeAutospacing="1" w:after="100" w:afterAutospacing="1" w:line="240" w:lineRule="auto"/>
              <w:rPr>
                <w:rFonts w:ascii="Times New Roman" w:eastAsia="№Е" w:hAnsi="Times New Roman" w:cs="Times New Roman"/>
                <w:sz w:val="24"/>
                <w:szCs w:val="24"/>
                <w:u w:val="single"/>
              </w:rPr>
            </w:pPr>
            <w:r w:rsidRPr="0082214F">
              <w:rPr>
                <w:rFonts w:ascii="Times New Roman" w:eastAsia="№Е" w:hAnsi="Times New Roman" w:cs="Times New Roman"/>
                <w:i/>
                <w:sz w:val="24"/>
                <w:szCs w:val="24"/>
                <w:u w:val="single"/>
              </w:rPr>
              <w:t>Применение на уроке интерактивных форм работы с обучающимися</w:t>
            </w:r>
          </w:p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2214F" w:rsidRPr="0082214F" w:rsidTr="00864585">
        <w:trPr>
          <w:trHeight w:val="56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BatangChe" w:hAnsi="Times New Roman" w:cs="Times New Roman"/>
                <w:sz w:val="24"/>
                <w:szCs w:val="24"/>
              </w:rPr>
              <w:t>Погода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Погода. Степени сравнения: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good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bad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Прилагательныессуффиксом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ly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Ilike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\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Iwouldlike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.описанием  погоды. Времена года.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adjustRightInd w:val="0"/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2214F">
              <w:rPr>
                <w:rFonts w:ascii="Times New Roman" w:eastAsia="№Е" w:hAnsi="Times New Roman" w:cs="Times New Roman"/>
                <w:i/>
                <w:sz w:val="24"/>
                <w:szCs w:val="24"/>
                <w:u w:val="single"/>
              </w:rPr>
              <w:t xml:space="preserve">организация шефства мотивированных и эрудированных обучающихся </w:t>
            </w:r>
            <w:r w:rsidRPr="0082214F">
              <w:rPr>
                <w:rFonts w:ascii="Times New Roman" w:eastAsia="№Е" w:hAnsi="Times New Roman" w:cs="Times New Roman"/>
                <w:i/>
                <w:sz w:val="24"/>
                <w:szCs w:val="24"/>
                <w:u w:val="single"/>
              </w:rPr>
              <w:br/>
              <w:t>над их неуспевающими одноклассниками, дающего обучающимся социально значимый опыт сотрудничества и взаимной помощи;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2214F" w:rsidRPr="0082214F" w:rsidTr="00864585">
        <w:trPr>
          <w:trHeight w:val="56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BatangChe" w:hAnsi="Times New Roman" w:cs="Times New Roman"/>
                <w:sz w:val="24"/>
                <w:szCs w:val="24"/>
              </w:rPr>
              <w:t>На выходных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proofErr w:type="spellStart"/>
            <w:r w:rsidRPr="0082214F">
              <w:rPr>
                <w:rFonts w:ascii="Times New Roman" w:eastAsia="BatangChe" w:hAnsi="Times New Roman" w:cs="Times New Roman"/>
                <w:sz w:val="24"/>
                <w:szCs w:val="24"/>
              </w:rPr>
              <w:t>Продукты.Глаголы</w:t>
            </w:r>
            <w:proofErr w:type="spellEnd"/>
            <w:r w:rsidRPr="0082214F">
              <w:rPr>
                <w:rFonts w:ascii="Times New Roman" w:eastAsia="BatangChe" w:hAnsi="Times New Roman" w:cs="Times New Roman"/>
                <w:sz w:val="24"/>
                <w:szCs w:val="24"/>
              </w:rPr>
              <w:t xml:space="preserve"> в простом прошедшем времени. Общие вопросы в прошедшем </w:t>
            </w:r>
            <w:proofErr w:type="spellStart"/>
            <w:r w:rsidRPr="0082214F">
              <w:rPr>
                <w:rFonts w:ascii="Times New Roman" w:eastAsia="BatangChe" w:hAnsi="Times New Roman" w:cs="Times New Roman"/>
                <w:sz w:val="24"/>
                <w:szCs w:val="24"/>
              </w:rPr>
              <w:t>времени.Путешествие</w:t>
            </w:r>
            <w:proofErr w:type="spellEnd"/>
            <w:r w:rsidRPr="0082214F">
              <w:rPr>
                <w:rFonts w:ascii="Times New Roman" w:eastAsia="BatangChe" w:hAnsi="Times New Roman" w:cs="Times New Roman"/>
                <w:sz w:val="24"/>
                <w:szCs w:val="24"/>
              </w:rPr>
              <w:t xml:space="preserve">. Будущее </w:t>
            </w:r>
            <w:proofErr w:type="spellStart"/>
            <w:r w:rsidRPr="0082214F">
              <w:rPr>
                <w:rFonts w:ascii="Times New Roman" w:eastAsia="BatangChe" w:hAnsi="Times New Roman" w:cs="Times New Roman"/>
                <w:sz w:val="24"/>
                <w:szCs w:val="24"/>
              </w:rPr>
              <w:lastRenderedPageBreak/>
              <w:t>время.Вопросы</w:t>
            </w:r>
            <w:proofErr w:type="spellEnd"/>
            <w:r w:rsidRPr="0082214F">
              <w:rPr>
                <w:rFonts w:ascii="Times New Roman" w:eastAsia="BatangChe" w:hAnsi="Times New Roman" w:cs="Times New Roman"/>
                <w:sz w:val="24"/>
                <w:szCs w:val="24"/>
              </w:rPr>
              <w:t xml:space="preserve"> в будущем времени.</w:t>
            </w:r>
            <w:proofErr w:type="spellStart"/>
            <w:r w:rsidRPr="0082214F">
              <w:rPr>
                <w:rFonts w:ascii="Times New Roman" w:eastAsia="BatangChe" w:hAnsi="Times New Roman" w:cs="Times New Roman"/>
                <w:sz w:val="24"/>
                <w:szCs w:val="24"/>
                <w:lang w:val="en-US"/>
              </w:rPr>
              <w:t>Goingto</w:t>
            </w:r>
            <w:proofErr w:type="spellEnd"/>
            <w:r w:rsidRPr="0082214F">
              <w:rPr>
                <w:rFonts w:ascii="Times New Roman" w:eastAsia="BatangChe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adjustRightInd w:val="0"/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2214F">
              <w:rPr>
                <w:rFonts w:ascii="Times New Roman" w:eastAsia="№Е" w:hAnsi="Times New Roman" w:cs="Times New Roman"/>
                <w:i/>
                <w:sz w:val="24"/>
                <w:szCs w:val="24"/>
                <w:u w:val="single"/>
              </w:rPr>
              <w:lastRenderedPageBreak/>
              <w:t xml:space="preserve">Побуждение обучающихся соблюдать на уроке общепринятые нормы поведения, правила общения с </w:t>
            </w:r>
            <w:proofErr w:type="spellStart"/>
            <w:r w:rsidRPr="0082214F">
              <w:rPr>
                <w:rFonts w:ascii="Times New Roman" w:eastAsia="№Е" w:hAnsi="Times New Roman" w:cs="Times New Roman"/>
                <w:i/>
                <w:sz w:val="24"/>
                <w:szCs w:val="24"/>
                <w:u w:val="single"/>
              </w:rPr>
              <w:t>учителеми,сверстниками</w:t>
            </w:r>
            <w:proofErr w:type="spellEnd"/>
            <w:r w:rsidRPr="0082214F">
              <w:rPr>
                <w:rFonts w:ascii="Times New Roman" w:eastAsia="№Е" w:hAnsi="Times New Roman" w:cs="Times New Roman"/>
                <w:i/>
                <w:sz w:val="24"/>
                <w:szCs w:val="24"/>
                <w:u w:val="single"/>
              </w:rPr>
              <w:t xml:space="preserve"> (обучающимися), принципы </w:t>
            </w:r>
            <w:r w:rsidRPr="0082214F">
              <w:rPr>
                <w:rFonts w:ascii="Times New Roman" w:eastAsia="№Е" w:hAnsi="Times New Roman" w:cs="Times New Roman"/>
                <w:i/>
                <w:sz w:val="24"/>
                <w:szCs w:val="24"/>
                <w:u w:val="single"/>
              </w:rPr>
              <w:lastRenderedPageBreak/>
              <w:t xml:space="preserve">учебной дисциплины и самоорганизации; </w:t>
            </w:r>
          </w:p>
          <w:p w:rsidR="0082214F" w:rsidRPr="0082214F" w:rsidRDefault="0082214F" w:rsidP="0082214F">
            <w:pPr>
              <w:adjustRightInd w:val="0"/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№Е" w:hAnsi="Times New Roman" w:cs="Times New Roman"/>
                <w:i/>
                <w:iCs/>
                <w:sz w:val="24"/>
                <w:szCs w:val="24"/>
                <w:u w:val="single"/>
              </w:rPr>
              <w:t xml:space="preserve">использование 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№Е" w:hAnsi="Times New Roman" w:cs="Times New Roman"/>
                <w:i/>
                <w:sz w:val="24"/>
                <w:szCs w:val="24"/>
                <w:u w:val="single"/>
              </w:rPr>
              <w:t>Применение на уроке интерактивных форм работы с обучающимися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</w:tr>
      <w:tr w:rsidR="0082214F" w:rsidRPr="0082214F" w:rsidTr="00864585">
        <w:trPr>
          <w:trHeight w:val="287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14F" w:rsidRPr="0082214F" w:rsidRDefault="0082214F" w:rsidP="0082214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82214F" w:rsidRPr="0082214F" w:rsidRDefault="0082214F" w:rsidP="008221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ЦЕЛИ ОБУЧЕНИЯ АНГЛИЙСКОМУ ЯЗЫКУ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Интегративная цель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элементарной коммуникативной компетенции в совокупности пяти ее составляющих: речевой, языковой, социокультурной, учебно-познавательной и компенсаторной компетенций, т.е. осуществление младшим школьником межличностного и межкультурного общения с носителями изучаемого иностранного языка в соответствующих его жизненному опыту ситуациях.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Коммуникативная цель –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ведущая  на уроках английского языка на основе учебно-методических комплексов серии “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RainbowEnglish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” в процессе  реализации, которой осуществляется воспитание, общее и филологическое образование и личностное развитие школьников.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Воспитательная цель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- в процессе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соизучения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Образовательная цель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- использование иностранного языка как средства получения информации: приобретение общих знаний об окружающей действительности,  знакомство с новыми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lastRenderedPageBreak/>
        <w:t>лингвистическими явлениями и понятиями способствующими расширению общего и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филологического кругозора младших школьников.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Развивающая цель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– особая организация процесса  изучения английского языка, способствующая  развитию интеллектуальных и познавательных способностей младших школьников: восприятие, запоминание, осмысление новой информации, развитие речевых способностей, личностных качеств, творческого мышления и воображения  в процессе участия младших школьников в моделированных ситуациях общения, ролевых играх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ПРОГРАММЫ ПО АНГЛИЙСКОМУ ЯЗЫКУ</w:t>
      </w:r>
    </w:p>
    <w:p w:rsidR="0082214F" w:rsidRPr="0082214F" w:rsidRDefault="0082214F" w:rsidP="00822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(К КОНЦУ 4 КЛАССА)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ЛИЧНОСТНЫЕ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    В результате изучения английского языка в начальной школе у учащихся формируются первоначальные представления о роли и значимости английского языка в жизни современного человека и его важности для поликультурного мира наших дней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Учащиеся осознают, что слова английского языка попадают в лексикон родного языка, существует так называемая интернациональная лексика, с которой они будут знакомиться в течение всего курса обучения английскому языку.</w:t>
      </w:r>
    </w:p>
    <w:p w:rsidR="0082214F" w:rsidRPr="0082214F" w:rsidRDefault="0082214F" w:rsidP="0082214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    Закладываются  основы коммуникативной культуры младших школьников (учатся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этикет.)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языка, а также развитию познавательных  мотивов, поможет усилить желание изучать иностранный язык в будущем. </w:t>
      </w:r>
    </w:p>
    <w:p w:rsidR="0082214F" w:rsidRPr="0082214F" w:rsidRDefault="0082214F" w:rsidP="0082214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7393"/>
        <w:gridCol w:w="7393"/>
      </w:tblGrid>
      <w:tr w:rsidR="0082214F" w:rsidRPr="0082214F" w:rsidTr="00864585">
        <w:trPr>
          <w:jc w:val="center"/>
        </w:trPr>
        <w:tc>
          <w:tcPr>
            <w:tcW w:w="7534" w:type="dxa"/>
          </w:tcPr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 учащихся будут сформированы</w:t>
            </w:r>
          </w:p>
        </w:tc>
        <w:tc>
          <w:tcPr>
            <w:tcW w:w="7535" w:type="dxa"/>
          </w:tcPr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Учащиеся получат возможность для формирования</w:t>
            </w:r>
          </w:p>
        </w:tc>
      </w:tr>
      <w:tr w:rsidR="0082214F" w:rsidRPr="0082214F" w:rsidTr="00864585">
        <w:trPr>
          <w:jc w:val="center"/>
        </w:trPr>
        <w:tc>
          <w:tcPr>
            <w:tcW w:w="7534" w:type="dxa"/>
          </w:tcPr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-положительная мотивация к учению английского языка, внимание к особенностям произношения и написания слов; 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общее представление о мире как о многоязычном и поликультурном сообществе;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осознание своей национальной принадлежности;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восприятие языка, в том числе иностранного, как основного 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средства общения между людьми, как средства выражения мыслей, чувств, эмоций зарубежных сверстников с использованием средств изучаемого иностранного языка (через детский фольклор, некоторые образца детской художественной литературы, традиции);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адекватное восприятие оценки собственной деятельности одноклассниками, учителем, способности к адекватной самооценке 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понимание причин успешности/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учебе. </w:t>
            </w:r>
          </w:p>
        </w:tc>
        <w:tc>
          <w:tcPr>
            <w:tcW w:w="7535" w:type="dxa"/>
          </w:tcPr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осознания языка, как основного средства мышления и общения людей;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понимание связи развития языка с развитием культуры народа;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-способности к самооценке успешности во владении языковыми средствами в устной и письменной речи;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определение личностного смысла учения, выбора дальнейшего 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образовательного маршрута по изучению иностранного языка;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эстетических чувств на основе выбора языковых средств; чувства прекрасного в процессе знакомства с образцами доступной детской литературы;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понимание культурных ценностей другого народа через произведения детского фольклора, детской художественной литературы, непосредственное участие в туристических поездках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ПРЕДМЕТНЫЕ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Основными предметными результатами освоения материала, в соответствии с авторской рабочей программой являются: формирование и развитие иноязычных коммуникативных умений в говорении, чтении, письме и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аудировании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; приобретение учащимися знаний о фонетической, лексической, грамматической и орфографической сторонах речи, навыков оперирования данными знаниями; знакомство с общими сведениями о странах изучаемого языка.</w:t>
      </w:r>
    </w:p>
    <w:p w:rsidR="0082214F" w:rsidRPr="0082214F" w:rsidRDefault="0082214F" w:rsidP="0082214F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Работа по данным УМК охватывает все темы, необходимые для изучения в начальной школе в соответствии с «Примерными программами начального общего образования». Основными учебными ситуациями, предлагаемыми для изучения в УМК для 2—4 классов серии </w:t>
      </w:r>
      <w:proofErr w:type="spellStart"/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RainbowEnglish</w:t>
      </w:r>
      <w:proofErr w:type="spellEnd"/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 являются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Знакомство. Я и моя семья. Мои увлечения. Мои друзья. Моя школа. Мой день. Еда. Окружающий мир. Моя страна. Страна изучаемого языка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 Весь материал для изучения группируется вокруг конкретных учебных ситуаций (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Units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), включающих в себя семь уроков, последний из которых является уроком подведения итогов и содержит элементы самопроверки и самооценки.</w:t>
      </w:r>
    </w:p>
    <w:p w:rsidR="0082214F" w:rsidRPr="0082214F" w:rsidRDefault="0082214F" w:rsidP="0082214F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Учебные ситуации для 4 класса могут быть представлены следующим образом: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214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Unit 1.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Meet John Barker and His Family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214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Unit 2.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My Day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214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Unit 3.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Go to School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214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Unit 4.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Love Food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214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Unit 5.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 Weather We Have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214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Unit 6.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AttheWeekend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Количество учебных ситуаций в 4 классе несколько уменьшилось по сравнению с 3 классом, что объясняется более высоким уровнем сложности материала для изучения, с одной стороны, и увеличением объема материала, предлагаемого в конкретных заданиях, с другой. Информацию о странах изучаемого языка школьники получают не только из текстов, но и из специально введенной в учебник рубрики, где на русском языке им сообщаются сведения лингвострановедческого и страноведческого характера.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Речевая компетенция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Говорение</w:t>
      </w:r>
    </w:p>
    <w:p w:rsidR="0082214F" w:rsidRPr="0082214F" w:rsidRDefault="0082214F" w:rsidP="0082214F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2214F" w:rsidRPr="0082214F" w:rsidRDefault="0082214F" w:rsidP="0082214F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кольники постепенно приобретают базовые навыки говорения. Они продолжают учиться вести диалоги на бытовые темы, осваивают диалог-</w:t>
      </w:r>
      <w:proofErr w:type="spellStart"/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расспрос.В</w:t>
      </w:r>
      <w:proofErr w:type="spellEnd"/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плане монологической речи короткие высказывания, которые учащиеся составляли начиная со 2 класса, увеличиваются по объему и усложняются к 4 классу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В большинстве случаев, сообщая о местоположении предметов, профессиональной деятельности людей, их преференциях, школьники используют опору на образец. В 4 классе учащиеся рассказывают о членах своей семьи, о том, как семья проводит свободное время, и о том, как проходят рабочие дни. Говорят школьники и о том, что происходит в момент речи, описывают свой дом и обстановку в нем. Они составляют высказывания о классной комнате и находящихся в ней предметах, дают им характеристики, рассуждают о полезной и вредной пище, рассказывают о своих предпочтениях в еде, описывают погоду в разные времена года и в разных частях страны и мира, сообщают о любимых занятиях. Школьники ведут диалог-расспрос на указанные выше темы, составляют диалоги по образцу в рамках предложенной тематики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 обучения говорению в 4 классе.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Научиться вести элементарный диалог, рассказывать о себе, описывать картинку, характеризовать персонаж рассказа. 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-составлять небольшое описание предмета, картинки, персонажа;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-рассказывать о себе, своей семье, друге;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-кратко излагать содержание прочитанного текста.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Аудирование</w:t>
      </w:r>
      <w:proofErr w:type="spellEnd"/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  Учащиеся постепенно развивают умение воспринимать на слух отдельные звуки, слова, фразы,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микроситуации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и микро-диалоги, а затем и более протяженные тексты различного характера с различной глубиной проникновения в их содержание. В 4 классе объем прослушиваемого увеличивается и соответственно усложняются задания.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Цель обучения </w:t>
      </w:r>
      <w:proofErr w:type="spellStart"/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аудированию</w:t>
      </w:r>
      <w:proofErr w:type="spellEnd"/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в 4 классе</w:t>
      </w: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 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Научиться понимать на слух речь учителя, основное содержание небольших доступных текстов, построенных на знакомом материале.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- понимать на слух речь учителя и одноклассников при непосредственном общении и вербально /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невербально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реагировать на услышанное;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-понимать основное содержание небольших сообщений, рассказов, сказок в аудиозаписи,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построенных в основном на знакомом языковом материале;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использовать зрительные опоры при восприятии на слух текстов, содержащих незнакомые слова.</w:t>
      </w:r>
    </w:p>
    <w:p w:rsidR="0082214F" w:rsidRPr="0082214F" w:rsidRDefault="0082214F" w:rsidP="0082214F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Школьники осваивают произношение английских звуков, слов и </w:t>
      </w:r>
      <w:proofErr w:type="spellStart"/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бо́льших</w:t>
      </w:r>
      <w:proofErr w:type="spellEnd"/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или меньших отрезков речи преимущественно с помощью подражания образцу на основе принципа аппроксимации, учатся правильно оформлять их интонационно. Важным умением, которое продолжают совершенствовать учащиеся, является письменная фиксация запрашиваемой информации из текстов для </w:t>
      </w:r>
      <w:proofErr w:type="spellStart"/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аудирования</w:t>
      </w:r>
      <w:proofErr w:type="spellEnd"/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Чтение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Цель обучения чтению в 4 </w:t>
      </w:r>
      <w:proofErr w:type="spellStart"/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классе</w:t>
      </w:r>
      <w:r w:rsidRPr="0082214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Научиться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читать вслух небольшие тексты, построенные на знакомом материале, понимать содержание несложных текстов, извлекать из них запрашиваемую информацию.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соотносить графический образ английского слова с его звуковым образом;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читать про себя и понимать содержание небольшого текста, построенного в основном на изученном языковом материале;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находить в тексте необходимую информацию в процессе чтения.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Письмо и письменная речь</w:t>
      </w:r>
    </w:p>
    <w:p w:rsidR="0082214F" w:rsidRPr="0082214F" w:rsidRDefault="0082214F" w:rsidP="0082214F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4 классе продолжается работа над графическими и орфографическими навыками. Постепенно учащиеся готовятся выражать собственные мысли в письменной форме. К концу 4 класса школьники должны быть способны составить письменный текст </w:t>
      </w:r>
      <w:proofErr w:type="spellStart"/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полутворческого</w:t>
      </w:r>
      <w:proofErr w:type="spellEnd"/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и творческого характера из 6—8 предложений различного функционального назначения (электронное послание, открытка, поздравление, описание кого-то или чего-то). Важным умением, которое продолжают совершенствовать учащиеся, является письменная фиксация запрашиваемой информации из текстов для </w:t>
      </w:r>
      <w:proofErr w:type="spellStart"/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аудирования</w:t>
      </w:r>
      <w:proofErr w:type="spellEnd"/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82214F" w:rsidRPr="0082214F" w:rsidRDefault="0082214F" w:rsidP="0082214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Цель обучения письменной речи в 4 </w:t>
      </w:r>
      <w:proofErr w:type="spellStart"/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классе.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Научиться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писать небольшие тексты с опорой на образец. 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- составлять краткие письменные высказывания на основе образца, а также отвечать на вопросы к текстам в письменной форме; 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восстанавливать графический образ букв, слов;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заполнять пропуски в предложениях;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lastRenderedPageBreak/>
        <w:t>- писать  ответы на вопросы/вопросы к ответам;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 составлять из данных слов предложения;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выписывать из теста слова, словосочетания и предложения;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- письменно фиксировать запрашиваемую  информации из текстов для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Языковая компетенция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Графика, каллиграфия, орфография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Цель обучения орфографии в 4 </w:t>
      </w:r>
      <w:proofErr w:type="spellStart"/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классе</w:t>
      </w: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Научиться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писать все буквы английского алфавита и наиболее употребительные слова. Учащимся рекомендуется вести словарь и записывать в него новые слова.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Выпускник начальной школы научится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воспроизводить графически и каллиграфически корректно все буквы английского алфавита (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полупечатное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написание букв, буквосочетаний, слов); устанавливать звукобуквенные соответствия;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пользоваться английским алфавитом, знать последовательность букв в нем;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списывать текст;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отличать буквы от знаков транскрипции; вычленять значок апострофа;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сравнивать и анализировать буквосочетания английского языка;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группировать слова в соответствии с изученными правилами чтения;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оформлять орфографически наиболее употребительные слова (активный словарь).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Фонетическая сторона речи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 обучения фонетике в 4 классе</w:t>
      </w:r>
      <w:r w:rsidRPr="0082214F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Сформулировать навыки произнесения всех звуков и сочетаний звуков английского языка, развить речевой слух.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В плане фонетического оформления речь младшего школьника должна быть понятна собеседнику и отличаться </w:t>
      </w: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>в целом верным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произнесением звуков английского языка и </w:t>
      </w: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>в основном правильным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интонационным рисунком.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звонких согласных в конце слова, отсутствие смягчения согласных перед гласными);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находить в тексте слова с заданным звуком;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вычленять дифтонги;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lastRenderedPageBreak/>
        <w:t>- соблюдать правильное ударение в изолированном слове, фразе, не ставить ударение на служебных словах (артиклях, предлогах, союзах);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соблюдать основные ритмико-интонационные особенности предложений (повествовательное, побудительное, общий и специальные вопросы);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членить предложения на смысловые группы и интонационно оформлять их;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различать коммуникативные типы предложений по интонации;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соотносить изучаемые слова с их транскрипционным изображением.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Лексическая сторона речи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 обучения лексике в 4 классе.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Научиться употреблять в речи лексические единицы, обслуживающие ситуации общения в рамках тематики 4 класса. 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Учащиеся должны научиться произносить, читать, писать, осознанно использовать в речи слова и словосочетания, входящие в лексический минимум УМК.</w:t>
      </w:r>
    </w:p>
    <w:p w:rsidR="0082214F" w:rsidRPr="0082214F" w:rsidRDefault="0082214F" w:rsidP="0082214F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Постепенно изменяется в сторону усложнения и увеличивается в объеме состав 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  <w:t>лексических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единиц, обслуживающих различные ситуации общения. За третий год обучения лексикон школьников вырастает минимум на 250 единиц. В том числе они овладевают простыми словосочетаниями устойчивого характера (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togotobed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totake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a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shower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newpotatoes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etc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),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репликами-клише 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Wouldyoulike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...?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 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Yes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please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) и наречиями неопределенного времени (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always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usually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never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etc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)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Они получают начальное представление об основных способах словообразования в современном английском языке, таких, как конверсия (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answer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—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to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answer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work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—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towork</w:t>
      </w:r>
      <w:proofErr w:type="spellEnd"/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) и аффиксация (образование существительных при помощи суффикса -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er</w:t>
      </w:r>
      <w:proofErr w:type="spellEnd"/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для обозначения лиц определенной профессии или занятости (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play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— 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player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teach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— 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teacher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), а также образование имен прилагательных при помощи продуктивного суффикса -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y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cloud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— 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cloudy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wind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— 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windy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etc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).</w:t>
      </w:r>
    </w:p>
    <w:p w:rsidR="0082214F" w:rsidRPr="0082214F" w:rsidRDefault="0082214F" w:rsidP="0082214F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 работе над лексикой внимание обращается на вариативность средств выражения, значительное внимание уделяется синонимии. При этом особое подчеркивается то, чем слова близкие по значению отличаются друг от друга (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much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many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alotof</w:t>
      </w:r>
      <w:proofErr w:type="spellEnd"/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)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Большое место в учебниках отводится развитию языковой догадки на уровне слова: школьники учатся вычислять значение незнакомого слова по его составляющим или на основе знания словообразовательной модели. Они также учатся соединять слова по смыслу, образуя словосочетания. </w:t>
      </w:r>
    </w:p>
    <w:p w:rsidR="0082214F" w:rsidRPr="0082214F" w:rsidRDefault="0082214F" w:rsidP="0082214F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 работе с лексикой в 4 классе младшие школьники постоянно учатся употреблению предлогов. Они знакомятся с многочисленными предлогами места (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behind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infrontof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nextto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etc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) и времени (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before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after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at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on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etc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), а также с глаголами, которые имеют предложное управление (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tolistentosb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totravelbycar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trainetc</w:t>
      </w:r>
      <w:proofErr w:type="spellEnd"/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)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lastRenderedPageBreak/>
        <w:t>- узнавать в письменном и устном тексте, воспроизводить и употреблять в речи лексические единицы (приблизительно в объеме 500 единиц), обслуживающие ситуации общения в пределах тематики начальной школы, в соответствии с коммуникативной задачей;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использовать в речи простейшие устойчивые словосочетания, речевые клише, оценочную лексику в соответствии с коммуникативной задачей;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использовать в речи элементы речевого этикета, отражающие культуру страны изучаемого языка;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узнавать простые словообразовательные деривационные элементы (суффиксы: -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er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teen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, -y, -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ty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th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ful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префикс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узнавать сложные слова, определять значение незнакомых сложных слов по значению составляющих их основ (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bedroom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appletree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- узнавать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конверсивы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, выводить их значение (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chocolate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— с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hocolatecake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water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towater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- опираться на языковую догадку в процессе чтения и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Грамматическая сторона речи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Цель обучения грамматике в 4 </w:t>
      </w:r>
      <w:proofErr w:type="spellStart"/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классе.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Научиться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выражать свои коммуникативные намерения, используя знакомые грамматические средства английского языка.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    С целью систематизации грамматического материала учащимся начальной школы рекомендуется составлять грамматические памятки.</w:t>
      </w:r>
    </w:p>
    <w:p w:rsidR="0082214F" w:rsidRPr="0082214F" w:rsidRDefault="0082214F" w:rsidP="0082214F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С точки зрения освоения нового 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  <w:t>грамматического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материала учащиеся знакомятся с некоторыми явлениями морфологического и синтаксического характера. В рамках изучения 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  <w:t>морфологии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английского языка продолжается изучение таких частей речи, как имя существительное, имя прилагательное, глагол. Учащиеся знакомятся с притяжательным падежом существительных. При этом им самим предлагается вывести некоторые грамматические правила, например модель образования притяжательного падежа существительных во множественном числе.</w:t>
      </w:r>
    </w:p>
    <w:p w:rsidR="0082214F" w:rsidRPr="0082214F" w:rsidRDefault="0082214F" w:rsidP="0082214F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Сведения об имени прилагательном концентрируются вокруг способности единиц этой </w:t>
      </w:r>
      <w:proofErr w:type="spellStart"/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частеречной</w:t>
      </w:r>
      <w:proofErr w:type="spellEnd"/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принадлежности образовывать степени сравнения. При этом внимание уделяется специфическим случаям образования степеней сравнения (прилагательные 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good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bad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) и образованию степеней сравнения многосложных прилагательных.</w:t>
      </w:r>
    </w:p>
    <w:p w:rsidR="0082214F" w:rsidRPr="0082214F" w:rsidRDefault="0082214F" w:rsidP="0082214F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Изучая английский глагол, учащиеся 4 класса начальной школы знакомятся с глагольными формами и их использованием в грамматических временах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pastsimple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futuresimple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presentprogressive</w:t>
      </w:r>
      <w:proofErr w:type="spellEnd"/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и учатся использовать грамматические времена при построении собственных высказываний. Особое внимание уделяется порядку следования слов в предложении в зависимости от того, каким членом предложения является то или иное слово, в какой функции оно использовано. </w:t>
      </w:r>
    </w:p>
    <w:p w:rsidR="0082214F" w:rsidRPr="0082214F" w:rsidRDefault="0082214F" w:rsidP="0082214F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Четвероклассники знакомятся с типично английской конструкцией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thereis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was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—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there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are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were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и оборотом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tobegoingto</w:t>
      </w:r>
      <w:proofErr w:type="spellEnd"/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для обозначения запланированных действий в будущем.</w:t>
      </w:r>
    </w:p>
    <w:p w:rsidR="0082214F" w:rsidRPr="0082214F" w:rsidRDefault="0082214F" w:rsidP="0082214F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 4 классе происходит также изучение таких частей речи, как имя числительное (количественные числительные до 100) и местоимение (личные в объектном падеже).</w:t>
      </w:r>
    </w:p>
    <w:p w:rsidR="0082214F" w:rsidRPr="0082214F" w:rsidRDefault="0082214F" w:rsidP="0082214F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Достаточно много времени отводится на тренировку употребления наречий неопределенного времени (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always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often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usually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sometimes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etc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)в предложениях с различными смысловыми глаголами, а также с глаголом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tobe</w:t>
      </w:r>
      <w:proofErr w:type="spellEnd"/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82214F" w:rsidRPr="0082214F" w:rsidRDefault="0082214F" w:rsidP="0082214F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 xml:space="preserve">Что касается синтаксиса, то в 4 классе школьники получают информацию о безличных предложениях типа 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ti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s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cold</w:t>
      </w:r>
      <w:proofErr w:type="spellEnd"/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 Отсутствие глагола-связки в аналогичных предложениях родного языка в настоящем времени (Холодно. Жарко.) требует специальной отработки подобных конструкций. Материалы для этого содержатся как в самом учебнике, так и в рабочей тетради.</w:t>
      </w:r>
    </w:p>
    <w:p w:rsidR="0082214F" w:rsidRPr="0082214F" w:rsidRDefault="0082214F" w:rsidP="0082214F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 центре внимания оказывается образование и употребление в речи вопросов во всех вышеперечисленных временах, включая, прежде всего, специальные вопросы. При этом особое внимание обращается на различие семантики вопросительного слова 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Who</w:t>
      </w: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в вопросах типа </w:t>
      </w:r>
      <w:proofErr w:type="spellStart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Whodoesit</w:t>
      </w:r>
      <w:proofErr w:type="spellEnd"/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? </w:t>
      </w:r>
      <w:r w:rsidRPr="008221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Who was there? / Who did you see yesterday? Who will you meet tomorrow?</w:t>
      </w:r>
    </w:p>
    <w:p w:rsidR="0082214F" w:rsidRPr="0082214F" w:rsidRDefault="0082214F" w:rsidP="0082214F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Относительно всего грамматического материала, который предлагается для изучения в начальной школе, можно сказать, что необходимо прежде всего его распознавание, вычленение того или иного грамматического явления в тексте, выявление отличий определенных грамматических явлений от схожих явлений грамматики и затем употребление этого явления в речи. Очень важным на этом этапе является также многократное возвращение к пройденному ранее, что стало одним из принципов, заложенных в данный УМК.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- различать  формы имен существительных в т. ч способы образования множественного числа таких существительных, как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mouse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goose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child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различать и образовывать степени сравнения прилагательных. Внимание уделяется регулярным случаям образования сравнительной и превосходной степеней. Особо подчеркивается возможность ряда двусложных прилагательных образовывать степени сравнения разными способами (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clever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 —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cleverer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 —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cleverest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clever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 —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moreclever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 —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mostclever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различать и образовывать  имя числительное (количественные числительные от 13 до 20) и местоимения (притяжательные и указательные местоимения);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-узнавать  глагольные  формы и их использовать  в грамматическом времени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presentsimple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- узнавать и использовать   в речи модальный глагол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, его отрицательную форму;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уделять особое  внимание порядку слов в предложении в зависимости от того, каким членом предложения является то или иное слово, в какой функции оно использовано;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- узнавать и использовать   в речи инфинитив (неопределенная форма глагола), случаи его использования с частицей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I’dliketogothere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.) и без нее (I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can’tgothere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.);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-  четко представлять   порядок слов в утвердительных, отрицательных и вопросительных предложениях в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presentsimple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распознавать, вычленять то или иное грамматическое явление в тексте, выявлять отличия определенных грамматических явлений от схожих явлений грамматики и затем употреблять это явление в речи;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использовать в речи основные коммуникативные типы предложений (повествовательное, побудительное, вопросительное), соблюдая правильный порядок слов;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оперировать вопросительными словами (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who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what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when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where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why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how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) в продуктивных видах речевой деятельности (говорении и письме);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оперировать в речи отрицательными предложениями;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lastRenderedPageBreak/>
        <w:t>- 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оперировать в речи сказуемыми разного типа — а) простым глагольным (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Hereads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); б) составным именным (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Heis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а 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pupil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He is ten.);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составнымглагольным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(I can swim. I like to swim.);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оперировать в речи безличными предложениями (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Itisspring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.);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- образовывать формы единственного и множественного числа существительных, включая случаи 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man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men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woman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women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mouse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mice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fish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fish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deer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deer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sheep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sheep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goose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geese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использовать в речи притяжательный падеж имен существительных;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использовать прилагательные в положительной, сравнительной и превосходной степенях сравнения, включая и супплетивные формы (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good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better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best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bad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worse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worst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- выражать коммуникативные намерения с использованием грамматических форм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presentsimple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futuresimple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pastsimple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(включая правильные и неправильные глаголы) —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оборота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be going to, 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конструкции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there is/there are, 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конструкции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I’d like to...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модальныхглаголов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can 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must;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- использовать вспомогательные глаголы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tobe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todo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для построения необходимых вопросительных, отрицательных конструкций;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оперироватьвречинаречиямивремени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(always, often, sometimes, never, usually,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yesterday,tomorrow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степенииобразадействия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(very, well, badly, much, little);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использовать наиболее употребительные предлоги для обозначения временных и пространственных соответствий (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by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on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at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behind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infrontof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with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from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into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использовать в речи личные, указательные, притяжательные и некоторые неопределенные местоимения.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Социокультурная компетенция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Выпускники начальной школы знакомятся с названиями стран изучаемого языка, приобретают элементарные страноведческие знания о них, получают представление о реалиях и культуре носителей изучаемого языка. Также учащиеся овладевают элементарными нормами речевого этикета,  распространенного в англоязычных странах, учатся опираться на эти нормы в различных ситуациях межличностного и межкультурного общения. Младшие школьники учатся представлять свою культуру посредством изучаемого иностранного языка.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Компенсаторная компетенция 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Выпускники начальной школы </w:t>
      </w: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>умеют опираться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на зрительную наглядность, языковую и контекстуальную догадку при получении информации из письменного или звучащего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текста, </w:t>
      </w: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>переспрашивают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в случае непонимания собеседника</w:t>
      </w: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могут заменить 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слова средствами невербальной коммуникации (жестами, мимикой).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Учебно-познавательная компетенция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Результатом овладения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учебно-познавательной компетенцией </w:t>
      </w: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>является формирование следующих специальных учебных умений: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пользоваться двуязычным словарем учебника (в том числе транскрипцией);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пользоваться справочными материалами, представленными в виде таблиц, схем и правил;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вести словарь для записи новых слов;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систематизировать слова по тематическому принципу;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извлекать нужную информацию из текста на основе имеющейся коммуникативной задачи.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Учебно-познавательная компетенция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Результатами овладения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учебно-познавательной компетенцией </w:t>
      </w: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является формирование следующих специальных </w:t>
      </w:r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учебных</w:t>
      </w: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умений: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пользоваться двуязычным словарем учебника (в том числе транскрипцией);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пользоваться справочными материалами, представленными в виде таблиц, схем и правил;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вести словарь для записи новых слов;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систематизировать слова по тематическому принципу;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извлекать нужную информацию из текста на основе имеющейся коммуникативной задачи.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    Далее представим </w:t>
      </w: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 xml:space="preserve"> и предметные результаты в познавательной, ценностно-ориентационной, эстетической и трудовой сферах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>В познавательной сфере: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умение действовать по образцу при выполнении упражнений и построении самостоятельных письменных и устных высказываний;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>В ценностно-ориентационной сфере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представление о языке как средстве выражения чувств, эмоций, суждений, основе культуры мышления;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приобщение к национальным ценностям, ценностям мировой культуры, ценностям других народов.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>В эстетической сфере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овладение элементарными средствами выражения чувств, эмоций и отношений на иностранном языке;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 развитие чувства прекрасного, ощущения красоты в процессе знакомства с плодами культуры родной страны и страны изучаемого языка.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>В трудовой сфере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lastRenderedPageBreak/>
        <w:t>- умение ставить цели и планировать свой учебный труд.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Представляя в </w:t>
      </w: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обобщенном виде планируемые результаты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обучения английскому языку по учебно-методическим комплексам серии “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RainbowEnglish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” для начальной школы, отметим, что согласно требованиям Примерной программы по иностранному языку для начального общего образования у обучающихся: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сформируется элементарная иноязычная коммуникативная компетенция и общее представление о стране изучаемого языка и его некоторых отличиях от родного языка;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расширится лингвистический кругозор;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будут заложены основы коммуникативной культуры;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сформируются положительная мотивация и устойчивый учебно-познавательный интерес к предмету «Иностранный язык»;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-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МЕТАПРЕДМЕТНЫЕ</w:t>
      </w:r>
    </w:p>
    <w:p w:rsidR="0082214F" w:rsidRPr="0082214F" w:rsidRDefault="0082214F" w:rsidP="0082214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характер освоения содержания учебно-методических комплексов серии “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RainbowEnglish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” способствует достижению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    Кроме того, последовательная и системная работа по УМК серии “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  <w:lang w:val="en-US"/>
        </w:rPr>
        <w:t>RainbowEnglish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” постепенно знакомит школьников со способами извлечения, обработки и презентации информации, на что направлены многие задания, связанные с чтением. Освоение лингвистического, особенно грамматического, материала учит логически мыслить, пользоваться образцами и формулами для построения собственного речевого высказывания, дает представление о типичном, аналогичном, универсальном, исключительном и т. п. иными словами, учит школьников мыслить и излагать свои мысли адекватно. 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9843"/>
        <w:gridCol w:w="4943"/>
      </w:tblGrid>
      <w:tr w:rsidR="0082214F" w:rsidRPr="0082214F" w:rsidTr="00864585">
        <w:trPr>
          <w:gridAfter w:val="1"/>
          <w:wAfter w:w="5023" w:type="dxa"/>
          <w:jc w:val="center"/>
        </w:trPr>
        <w:tc>
          <w:tcPr>
            <w:tcW w:w="10046" w:type="dxa"/>
          </w:tcPr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 Е Г У Л Я Т И В Н Ы Е</w:t>
            </w:r>
          </w:p>
        </w:tc>
      </w:tr>
      <w:tr w:rsidR="0082214F" w:rsidRPr="0082214F" w:rsidTr="00864585">
        <w:trPr>
          <w:jc w:val="center"/>
        </w:trPr>
        <w:tc>
          <w:tcPr>
            <w:tcW w:w="10046" w:type="dxa"/>
          </w:tcPr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Учащиеся научатся</w:t>
            </w:r>
          </w:p>
        </w:tc>
        <w:tc>
          <w:tcPr>
            <w:tcW w:w="5023" w:type="dxa"/>
          </w:tcPr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Учащиеся получат возможность научиться</w:t>
            </w:r>
          </w:p>
        </w:tc>
      </w:tr>
      <w:tr w:rsidR="0082214F" w:rsidRPr="0082214F" w:rsidTr="00864585">
        <w:trPr>
          <w:jc w:val="center"/>
        </w:trPr>
        <w:tc>
          <w:tcPr>
            <w:tcW w:w="10046" w:type="dxa"/>
          </w:tcPr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цель учебной деятельности под руководством учителя и соотносить свои действия с поставленной целью;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-самостоятельно формулировать задание: определять его цель, планировать свои действия для реализации языковых задач;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намечать план действий при работе в паре, следовать по намеченному плану;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прогнозировать результаты;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-следовать при выполнении задания инструкциям учителя и изученным правилам чтения и орфографии;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осмысленно выбирать способы и приемы действий при решении языковых задач, корректировать работу по ходу выполнения;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выполнять учебные действия в материализованной,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громкоречевой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умственной форме;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оценивать результаты собственной деятельности по заданным критериям (под руководством учителя);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само- и взаимопроверку, находить и исправлять лексические и грамматические ошибки;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Вносить необходимые дополнения, исправления в свою работу, находить и исправлять ошибки.</w:t>
            </w:r>
          </w:p>
        </w:tc>
        <w:tc>
          <w:tcPr>
            <w:tcW w:w="5023" w:type="dxa"/>
          </w:tcPr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ставить цель собственной познавательной деятельности (в рамках учебной и проектной деятельности) и удерживать её;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самонаблюдение и самооценку в доступных младшему школьнику пределах;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планировать собственную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внеучебную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 (в рамках проектной деятельности) с опорой на учебники и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тетради, следовать намеченному плану в своём учебном труде;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итоговый и пошаговый контроль по результату изучения темы;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вносить необходимые коррективы в процессе решения языковых задач, редактировать устные и письменные высказывания;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регулировать своё поведение в соответствии с познанными моральными нормами и этическими требованиями.</w:t>
            </w:r>
          </w:p>
        </w:tc>
      </w:tr>
    </w:tbl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9842"/>
        <w:gridCol w:w="4944"/>
      </w:tblGrid>
      <w:tr w:rsidR="0082214F" w:rsidRPr="0082214F" w:rsidTr="00864585">
        <w:trPr>
          <w:gridAfter w:val="1"/>
          <w:wAfter w:w="5023" w:type="dxa"/>
          <w:jc w:val="center"/>
        </w:trPr>
        <w:tc>
          <w:tcPr>
            <w:tcW w:w="10046" w:type="dxa"/>
          </w:tcPr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 О З Н А В А Т Е Л Ь Н Ы Е</w:t>
            </w:r>
          </w:p>
        </w:tc>
      </w:tr>
      <w:tr w:rsidR="0082214F" w:rsidRPr="0082214F" w:rsidTr="00864585">
        <w:trPr>
          <w:jc w:val="center"/>
        </w:trPr>
        <w:tc>
          <w:tcPr>
            <w:tcW w:w="10046" w:type="dxa"/>
          </w:tcPr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Учащиеся научатся</w:t>
            </w:r>
          </w:p>
        </w:tc>
        <w:tc>
          <w:tcPr>
            <w:tcW w:w="5023" w:type="dxa"/>
          </w:tcPr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Учащиеся получат возможность научиться</w:t>
            </w:r>
          </w:p>
        </w:tc>
      </w:tr>
      <w:tr w:rsidR="0082214F" w:rsidRPr="0082214F" w:rsidTr="00864585">
        <w:trPr>
          <w:jc w:val="center"/>
        </w:trPr>
        <w:tc>
          <w:tcPr>
            <w:tcW w:w="10046" w:type="dxa"/>
          </w:tcPr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расширенный поиск и отбирать информацию для выполнения учебных заданий, в рамках проектной деятельности (в справочных материалах учебника);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в соответствующих возрасту англо-русских словарях, справочной литературе;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-ориентироваться  по маршрутным листам учебника: определять, прогнозировать, что будет освоено при изучении данного раздела; 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-осуществлять выбор заданий под определённую задачу;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дополнять готовые информационные объекты (таблицы, схемы, тексты);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классифицировать,  обобщать,  систематизировать изученный материал по плану, таблице;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 знаково-символические   средства,   в  том числе модели, схемы, для решения</w:t>
            </w:r>
            <w:r w:rsidRPr="0082214F">
              <w:rPr>
                <w:rFonts w:ascii="Times New Roman" w:eastAsia="Times New Roman" w:hAnsi="Times New Roman" w:cs="Times New Roman"/>
                <w:w w:val="104"/>
                <w:sz w:val="24"/>
                <w:szCs w:val="24"/>
              </w:rPr>
              <w:t xml:space="preserve"> языковых задач;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2214F">
              <w:rPr>
                <w:rFonts w:ascii="Times New Roman" w:eastAsia="Times New Roman" w:hAnsi="Times New Roman" w:cs="Times New Roman"/>
                <w:bCs/>
                <w:color w:val="000000"/>
                <w:w w:val="104"/>
                <w:sz w:val="24"/>
                <w:szCs w:val="24"/>
              </w:rPr>
              <w:t>выделять существенную информацию из читаемых тек</w:t>
            </w:r>
            <w:r w:rsidRPr="0082214F">
              <w:rPr>
                <w:rFonts w:ascii="Times New Roman" w:eastAsia="Times New Roman" w:hAnsi="Times New Roman" w:cs="Times New Roman"/>
                <w:bCs/>
                <w:color w:val="000000"/>
                <w:spacing w:val="-11"/>
                <w:w w:val="104"/>
                <w:sz w:val="24"/>
                <w:szCs w:val="24"/>
              </w:rPr>
              <w:t>стов;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писать с опорой на образец поздравление с праздником и короткое личное письмо использовать обобщенные способы и осваивать новые приёмы, способы;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преобразовывать словесную информацию в условные модели и наоборот;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находить, анализировать, сравнивать, характеризовать единицы языка: звук, буква, слово, части речи; виды предложений; кратко охарактеризовать персонаж текста;   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осуществлять синтез как составление целого из частей (составление текстов).</w:t>
            </w:r>
          </w:p>
        </w:tc>
        <w:tc>
          <w:tcPr>
            <w:tcW w:w="5023" w:type="dxa"/>
          </w:tcPr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обогащать свой общий лингвистический кругозор;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сопоставлять информацию, полученную из  различных источников, в том числе с использованием ресурсов библиотек, Интернета, критически оценивать получаемую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информацию;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осознанно и произвольно строить речевое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высказываниё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устной и письменной форме;  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сравнивать языковые явления русского и английского языков на уровне отдельных слов звуков, букв, словосочетаний, простых предложений;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устанавливать  причинно-следственные  связи,   строить логические рассуждения, проводить аналогии, самостоятельно делать выводы.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9838"/>
        <w:gridCol w:w="4948"/>
      </w:tblGrid>
      <w:tr w:rsidR="0082214F" w:rsidRPr="0082214F" w:rsidTr="00864585">
        <w:trPr>
          <w:gridAfter w:val="1"/>
          <w:wAfter w:w="5023" w:type="dxa"/>
          <w:jc w:val="center"/>
        </w:trPr>
        <w:tc>
          <w:tcPr>
            <w:tcW w:w="10046" w:type="dxa"/>
          </w:tcPr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О М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 Н И К А Т И В Н Ы Е</w:t>
            </w:r>
          </w:p>
        </w:tc>
      </w:tr>
      <w:tr w:rsidR="0082214F" w:rsidRPr="0082214F" w:rsidTr="00864585">
        <w:trPr>
          <w:jc w:val="center"/>
        </w:trPr>
        <w:tc>
          <w:tcPr>
            <w:tcW w:w="10046" w:type="dxa"/>
          </w:tcPr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Учащиеся научатся</w:t>
            </w:r>
          </w:p>
        </w:tc>
        <w:tc>
          <w:tcPr>
            <w:tcW w:w="5023" w:type="dxa"/>
          </w:tcPr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Учащиеся получат возможность научиться</w:t>
            </w:r>
          </w:p>
        </w:tc>
      </w:tr>
      <w:tr w:rsidR="0082214F" w:rsidRPr="0082214F" w:rsidTr="00864585">
        <w:trPr>
          <w:jc w:val="center"/>
        </w:trPr>
        <w:tc>
          <w:tcPr>
            <w:tcW w:w="10046" w:type="dxa"/>
          </w:tcPr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понимать на слух речь учителя и одноклассников; основное содержание небольших доступных текстов в аудио-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записи, построенных на изученном языковом материале;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читать вслух небольшие тексты, построенные на изученном языковом материале, соблюдая правила чтения и нужную интонацию;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читать про себя и понимать основное содержание текстов, включающих как изученный языковой материал, так и отдельные новые слова; находить в тексте нужную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информацию, 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на элементарном уровне рассказывать о себе, своей семье, друге;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описывать предмет, картинку;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формулировать собственное мнение;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учитывать разные мнения и стремиться к координации различных позиций при работе в паре, договариваться и приходить к общему решению;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задавать вопросы, уточняя непонятое в высказывании;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предъявлять результаты проектной работы, в том числе с помощью ИКТ.</w:t>
            </w:r>
          </w:p>
        </w:tc>
        <w:tc>
          <w:tcPr>
            <w:tcW w:w="5023" w:type="dxa"/>
          </w:tcPr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передавать партнёру необходимую информацию как ориентир для построения действия с учётом целей коммуникации достаточно точно, последовательно и полно;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взаимный контроль и оказывать в сотрудничестве необходимую взаимопомощь;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элементарными средствами выражения чувств и эмоций на иностранном языке;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соблюдать при общении с носителями английского языка нормы речевого этикета и правила устного общения (умения слушать, точно реагировать на реплики) при диалоговой форме общения;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- адекватно использовать языковые средства для эффективного   решения   разнообразных   коммуникативных задач.</w:t>
            </w:r>
          </w:p>
          <w:p w:rsidR="0082214F" w:rsidRPr="0082214F" w:rsidRDefault="0082214F" w:rsidP="00822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82214F" w:rsidRPr="0082214F" w:rsidRDefault="0082214F" w:rsidP="008221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СОДЕРЖАНИЕ ОБУЧЕНИЯ.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Содержание курса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   В основу определения содержания обучения положен анализ реальных или возможных потребностей учащихся в процессе общения. Программа вычленяет круг тем и проблем, которые рассматриваются внутри учебных ситуаций (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units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тематике предполагает ее более детальный анализ, рассмотрение под иным углом зрения, углубление и расширение вопросов для обсуждения, сопоставление аналогичных проблем в различных англоязычных странах, а также в родной стране учащихся. Сферы общения и тематика, в рамках которых происходит формирование у учащихся способности использовать английский язык для реальной коммуникации на элементарном уровне, соотносятся с различными типами заданий и текстов. В большинстве своем в УМК (2—4) включаются тексты, подвергшиеся необходимой адаптации и сокращению. Они включают в себя фабульные тексты фольклорных жанров (сказки, стихи, песни), странички из путеводителей, а также тексты из всемирной сети Интернет.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Содержание обучения включает следующие компоненты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1) сферы общения (темы, ситуации, тексты);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2) навыки и умения коммуникативной компетенции: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— речевая компетенция (умения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>, чтения, говорения, письменной речи на начальном уровне);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— языковая компетенция (лексические, грамматические, лингвострановедческие знания и навыки оперирования ими на начальном уровне);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— социокультурная компетенция (социокультурные знания и навыки вербального и невербального поведения на начальном уровне);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— учебно-познавательная компетенция (общие и специальные учебные навыки, приемы учебной работы);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— компенсаторная компетенция (знание приемов компенсации и компенсаторные умения).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Предметное </w:t>
      </w:r>
      <w:proofErr w:type="spellStart"/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>устной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>письменной речи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соответствует образовательным и воспитательным целям, учитывает интересы младших школьников, их возрастные особенности и включает в себя следующие темы: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>Знакомство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. Знакомство с одноклассниками, сказочными персонажами. Расспросы об имени, фамилии, возрасте людей, их роде деятельности. Основные элементы речевого этикета.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>Я и моя семья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. Члены семьи, родственники, их возраст, профессии, занятия, домашние любимцы. Распорядок дня членов семьи, домашние обязанности, семейные праздники, подарки.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>Мир вокруг нас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. Природа. Времена года. Цветовые характеристики. Размер и местоположение предметов в пространстве. Время. Количество. Природа. Погода зимой, весной, осенью, летом. Дикие животные. Домашние животные. Животные на ферме.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Мир моих увлечений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. Досуг. Мои друзья. Любимые занятия. Мои любимые сказки. Занятия с домашними питомцами. Походы в кино, любимые программы по телевизору. Любимое время года. Любимые персонажи книг. Времяпрепровождение после занятий. Любимые виды спорта.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>Городские здания, дом, жилище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. Мой дом (квартира, комната). Предметы мебели. Обстановка. Размеры жилища. Типичное жилище англичан. Английский сад. Местоположение строений и зданий в городе.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>Школа, каникулы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. Школьный день, друзья в школе. Предметы школьного обихода. Распорядок дня школьника. Классная комната. Учебная работа в школе. Школьный год. Начальная школа в Англии. Школьные каникулы в России. Планы на летние каникулы. Типичное время препровождение во время каникул.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>Путешествия.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Путешествия поездом, самолетом, автобусом. Выезд за город. Путешествия к морю, в другие города. Планирование поездок. Гостиницы.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>Человек и его мир.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Личностные качества и состояние человека. Возраст и физические характеристики человека. Профессиональная деятельность людей. Повседневные занятия.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>Здоровье и еда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. Самочувствие человека. Еда. Овощи и фрукты. Семейные трапезы. Любимая еда. Английские названия трапез. Меню и выбор блюд. Посещение кафе. Праздничный стол. Поход в магазин, покупки.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  <w:u w:val="single"/>
        </w:rPr>
        <w:t>Страны и города, континенты</w:t>
      </w:r>
      <w:r w:rsidRPr="0082214F">
        <w:rPr>
          <w:rFonts w:ascii="Times New Roman" w:eastAsia="Times New Roman" w:hAnsi="Times New Roman" w:cs="Times New Roman"/>
          <w:sz w:val="24"/>
          <w:szCs w:val="24"/>
        </w:rPr>
        <w:t>. Страны изучаемого языка. Родная страна. Континенты. Отдельные сведения о культуре и истории стран изучаемого языка. Города Великобритании. Столица. Сведения о некоторых регионах страны (Озерный край, Шотландия). Названия некоторых европейских стран, языков, их флаги и символы, отдельные достопримечательности. Россия. Москва. Родной город. Отдельные достопримечательности столицы. Символы страны.</w:t>
      </w:r>
    </w:p>
    <w:p w:rsidR="0082214F" w:rsidRPr="0082214F" w:rsidRDefault="0082214F" w:rsidP="0082214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УЧЕТ ДОСТИЖЕНИЙ УЧАЩИХСЯ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Контроль уровня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навыков и развития умений осуществляется в следующих формах:</w:t>
      </w:r>
    </w:p>
    <w:p w:rsidR="0082214F" w:rsidRPr="0082214F" w:rsidRDefault="0082214F" w:rsidP="008221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устный контроль (опрос);</w:t>
      </w:r>
    </w:p>
    <w:p w:rsidR="0082214F" w:rsidRPr="0082214F" w:rsidRDefault="0082214F" w:rsidP="008221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письменный контроль (контрольные, проверочные работы или 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тренинговые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задания);</w:t>
      </w:r>
    </w:p>
    <w:p w:rsidR="0082214F" w:rsidRPr="0082214F" w:rsidRDefault="0082214F" w:rsidP="008221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 тестирование;</w:t>
      </w:r>
    </w:p>
    <w:p w:rsidR="0082214F" w:rsidRPr="0082214F" w:rsidRDefault="0082214F" w:rsidP="008221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проектная деятельность учащихся.</w:t>
      </w: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2214F" w:rsidRPr="0082214F" w:rsidRDefault="0082214F" w:rsidP="00822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82214F" w:rsidRPr="0082214F" w:rsidRDefault="0082214F" w:rsidP="00822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214F" w:rsidRPr="0082214F" w:rsidRDefault="0082214F" w:rsidP="008221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2214F">
        <w:rPr>
          <w:rFonts w:ascii="Times New Roman" w:eastAsia="Times New Roman" w:hAnsi="Times New Roman" w:cs="Times New Roman"/>
          <w:sz w:val="24"/>
          <w:szCs w:val="24"/>
        </w:rPr>
        <w:t>«Английский язык»  3 класс,  серия “</w:t>
      </w:r>
      <w:proofErr w:type="spellStart"/>
      <w:r w:rsidRPr="0082214F">
        <w:rPr>
          <w:rFonts w:ascii="Times New Roman" w:eastAsia="Times New Roman" w:hAnsi="Times New Roman" w:cs="Times New Roman"/>
          <w:sz w:val="24"/>
          <w:szCs w:val="24"/>
        </w:rPr>
        <w:t>RainbowEnglish</w:t>
      </w:r>
      <w:proofErr w:type="spellEnd"/>
      <w:r w:rsidRPr="0082214F">
        <w:rPr>
          <w:rFonts w:ascii="Times New Roman" w:eastAsia="Times New Roman" w:hAnsi="Times New Roman" w:cs="Times New Roman"/>
          <w:sz w:val="24"/>
          <w:szCs w:val="24"/>
        </w:rPr>
        <w:t xml:space="preserve">”). Авторы O. В. Афанасьева, И. В. </w:t>
      </w:r>
    </w:p>
    <w:p w:rsidR="0082214F" w:rsidRPr="0082214F" w:rsidRDefault="0082214F" w:rsidP="008221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2214F">
        <w:rPr>
          <w:rFonts w:ascii="Times New Roman" w:eastAsia="Calibri" w:hAnsi="Times New Roman" w:cs="Times New Roman"/>
          <w:sz w:val="24"/>
          <w:szCs w:val="24"/>
          <w:u w:val="single"/>
        </w:rPr>
        <w:t>Интернет – поддержка учебников и дополнительные материалы:</w:t>
      </w:r>
    </w:p>
    <w:p w:rsidR="0082214F" w:rsidRPr="0082214F" w:rsidRDefault="0082214F" w:rsidP="008221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2214F">
        <w:rPr>
          <w:rFonts w:ascii="Times New Roman" w:eastAsia="Calibri" w:hAnsi="Times New Roman" w:cs="Times New Roman"/>
          <w:sz w:val="24"/>
          <w:szCs w:val="24"/>
        </w:rPr>
        <w:t>drofa-ventana.r</w:t>
      </w:r>
      <w:proofErr w:type="spellEnd"/>
      <w:r w:rsidRPr="0082214F">
        <w:rPr>
          <w:rFonts w:ascii="Times New Roman" w:eastAsia="Calibri" w:hAnsi="Times New Roman" w:cs="Times New Roman"/>
          <w:sz w:val="24"/>
          <w:szCs w:val="24"/>
          <w:lang w:val="en-US"/>
        </w:rPr>
        <w:t>u</w:t>
      </w:r>
    </w:p>
    <w:p w:rsidR="0082214F" w:rsidRPr="0082214F" w:rsidRDefault="0082214F" w:rsidP="008221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14F">
        <w:rPr>
          <w:rFonts w:ascii="Times New Roman" w:eastAsia="Calibri" w:hAnsi="Times New Roman" w:cs="Times New Roman"/>
          <w:sz w:val="24"/>
          <w:szCs w:val="24"/>
        </w:rPr>
        <w:t>http://pedsovet.su</w:t>
      </w:r>
      <w:r w:rsidRPr="0082214F">
        <w:rPr>
          <w:rFonts w:ascii="Times New Roman" w:eastAsia="Calibri" w:hAnsi="Times New Roman" w:cs="Times New Roman"/>
          <w:color w:val="0000FF"/>
          <w:sz w:val="24"/>
          <w:szCs w:val="24"/>
        </w:rPr>
        <w:t>/</w:t>
      </w:r>
      <w:r w:rsidRPr="0082214F">
        <w:rPr>
          <w:rFonts w:ascii="Times New Roman" w:eastAsia="Calibri" w:hAnsi="Times New Roman" w:cs="Times New Roman"/>
          <w:sz w:val="24"/>
          <w:szCs w:val="24"/>
        </w:rPr>
        <w:t xml:space="preserve"> Методические разработки в помощь учителю.</w:t>
      </w:r>
    </w:p>
    <w:p w:rsidR="0082214F" w:rsidRPr="0082214F" w:rsidRDefault="0082214F" w:rsidP="008221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214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W w:w="1360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3675"/>
        <w:gridCol w:w="7371"/>
        <w:gridCol w:w="992"/>
        <w:gridCol w:w="992"/>
      </w:tblGrid>
      <w:tr w:rsidR="0082214F" w:rsidRPr="0082214F" w:rsidTr="00864585">
        <w:trPr>
          <w:trHeight w:val="395"/>
        </w:trPr>
        <w:tc>
          <w:tcPr>
            <w:tcW w:w="578" w:type="dxa"/>
            <w:vMerge w:val="restart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5" w:type="dxa"/>
            <w:vMerge w:val="restart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и задачи</w:t>
            </w:r>
          </w:p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371" w:type="dxa"/>
            <w:vMerge w:val="restart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Основные виды учебной деятельности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82214F" w:rsidRPr="0082214F" w:rsidTr="00864585">
        <w:trPr>
          <w:trHeight w:val="70"/>
        </w:trPr>
        <w:tc>
          <w:tcPr>
            <w:tcW w:w="578" w:type="dxa"/>
            <w:vMerge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5" w:type="dxa"/>
            <w:vMerge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Merge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Блок 1 (9 часов) 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(стр.3- 30)</w:t>
            </w:r>
          </w:p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Джон и его семья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на слух  информацию</w:t>
            </w:r>
          </w:p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РО и ЛЕ в высказывании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Расспросим Джона обо всем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вопросы о семье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Баркеров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Салли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Баркер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себе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использовать специальные вопросительные слова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Что кому принадлежит?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 выводы как образуется притяжательный падеж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Родословная семьи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Баркеров</w:t>
            </w:r>
            <w:proofErr w:type="spellEnd"/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инфо на слух. Читать с полным пониманием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Мы рассказываем о своих семьях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Расспросить друг друга о своих семьях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Систематизация лексики по теме </w:t>
            </w:r>
          </w:p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«Семья»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тестовые задания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по чтению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с выборочным пониманием запрашиваемой информации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</w:p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«Мое родословное дерево»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проектную работу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2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стр.31 – 60) </w:t>
            </w: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часов</w:t>
            </w:r>
          </w:p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Выходной день в семье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 по теме с опорой на ЛЕ и рисунки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Жилища британцев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на слух и выбрать правильный вариант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Типичный день Джона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Баркера</w:t>
            </w:r>
            <w:proofErr w:type="spellEnd"/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Сопоставить два грамматических времени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rPr>
          <w:trHeight w:val="256"/>
        </w:trPr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людей в момент речи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Описать рисунки, что происходит в момент речи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Разыграем диалоги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логические выводы о структуре вопросительных предложений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проводит свой день Салли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Баркер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 о себе с опорой на образец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16.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rPr>
          <w:trHeight w:val="266"/>
        </w:trPr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ошибки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rPr>
          <w:trHeight w:val="269"/>
        </w:trPr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 «Мой день»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проектную работу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3</w:t>
            </w: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ATHOME</w:t>
            </w:r>
          </w:p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Повседневные дела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Найти в тексте запрашиваемую информацию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Типичное жилище англичанина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на слух текст, определить какой информации нет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Квартира и комнаты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Описать тематическую картинку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Строения и здания на улице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Описать рисунки, используя предлоги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гостиной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Баркеров</w:t>
            </w:r>
            <w:proofErr w:type="spellEnd"/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и читать с выбором информации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 лучшей гостинице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Извлечь информацию из прочитанного текста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по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на слух информацию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читать, использовать РО в речи, писать диктант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анализировать свои ошибки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Блок 4 </w:t>
            </w: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IGOTOSCHOOL</w:t>
            </w:r>
          </w:p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 классной комнате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Описать рисунок классной комнаты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Что и где находится?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использовать конструкцию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столовая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Называть время по электронным часам </w:t>
            </w:r>
          </w:p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 новыми словами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гостиной миссис Вуд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вопросы, используя конструкцию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rPr>
          <w:trHeight w:val="267"/>
        </w:trPr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от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Грега</w:t>
            </w:r>
            <w:proofErr w:type="spellEnd"/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и составлять вопросы к ответам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rPr>
          <w:trHeight w:val="258"/>
        </w:trPr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Мэри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Баркер</w:t>
            </w:r>
            <w:proofErr w:type="spellEnd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своей школе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 о своей школе с опорой на образец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Типичный школьный день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Выбрать правильный ответ, прослушав текст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Ланч в школе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Найти запрашиваемую инфо в тексте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«Классная комната моей мечты»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5  ЕДА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(часть 2)</w:t>
            </w:r>
          </w:p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Вежливый английский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на слух предложения и короткие тексты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Напитки и еда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Найти запрашиваемую информацию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 дома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глаголы в простом наст и простом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Не хотите ли чашку чая?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и отвечать на вопросы с опорой на картинку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Ужин в семье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Баркеров</w:t>
            </w:r>
            <w:proofErr w:type="spellEnd"/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Подобрать заголовок к тексту</w:t>
            </w:r>
          </w:p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диалог по образцу, разыграть 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 питания в Англии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Найти запрашиваемую информацию в прослушанном тексте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 кафе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Разыграть диалог. Использовать степени сравнения в ответах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Воскресный завтрак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Извлечь информацию из прослушанного текста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рождения Салли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с полным пониманием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любимые блюда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проектное задание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rPr>
          <w:trHeight w:val="96"/>
        </w:trPr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Блок 6    Погода </w:t>
            </w:r>
          </w:p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от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ДжефаХупера</w:t>
            </w:r>
            <w:proofErr w:type="spellEnd"/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на слух слова и фразы, сравнивать предметы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и где были люди?</w:t>
            </w:r>
          </w:p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Использовать глагол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tobe</w:t>
            </w:r>
            <w:proofErr w:type="spellEnd"/>
          </w:p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в простом прошедшем времени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49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была погода?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степени сравнения прилагательных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Погода в разное время года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Найти запрашиваемую информацию в прослушанном тексте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Мне нравится и мне хотелось бы</w:t>
            </w:r>
          </w:p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Извлечь инфо из прослушанного</w:t>
            </w:r>
          </w:p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и разыграть диалоги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людей и погода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Рассказывать о своих делах в разную погоду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rPr>
          <w:trHeight w:val="268"/>
        </w:trPr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Поездка в Париж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Извлечь информацию из прослушанного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rPr>
          <w:trHeight w:val="271"/>
        </w:trPr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 ферме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с выбором информации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грамматические задания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rPr>
          <w:trHeight w:val="251"/>
        </w:trPr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«Мое любимое время года»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7 Выходной день</w:t>
            </w:r>
          </w:p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 в магазин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выбирать форму глагола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Выходные дни в семье </w:t>
            </w:r>
            <w:proofErr w:type="spellStart"/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Баркеров</w:t>
            </w:r>
            <w:proofErr w:type="spellEnd"/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сообщение в простом прошедшем времени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мы провели свои выходные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Конструировать вопросы в прошедшем времени, работая в парах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Москву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Рассказать, где герои были в прошлом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rPr>
          <w:trHeight w:val="262"/>
        </w:trPr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Мой будущий день рождения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высказывание о будущих событиях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Джейн в Москве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Выбрать из текста нужную информацию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использовать изученный материал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Оценить свои результаты, сделать работу над ошибками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 каникулы Джона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сообщение по образцу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</w:p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«Выходной день в моей семье»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проектную работу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 материала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Подвести итоги проделанной работы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14F" w:rsidRPr="0082214F" w:rsidTr="00864585">
        <w:tc>
          <w:tcPr>
            <w:tcW w:w="578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675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4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Обобщающее повторение</w:t>
            </w:r>
          </w:p>
        </w:tc>
        <w:tc>
          <w:tcPr>
            <w:tcW w:w="7371" w:type="dxa"/>
            <w:shd w:val="clear" w:color="auto" w:fill="auto"/>
          </w:tcPr>
          <w:p w:rsidR="0082214F" w:rsidRPr="0082214F" w:rsidRDefault="0082214F" w:rsidP="00822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214F" w:rsidRPr="0082214F" w:rsidRDefault="0082214F" w:rsidP="0082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2214F" w:rsidRPr="0082214F" w:rsidRDefault="0082214F" w:rsidP="00822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214F" w:rsidRPr="0082214F" w:rsidRDefault="0082214F" w:rsidP="00822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82214F" w:rsidRPr="0082214F" w:rsidSect="00DB4B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pt;height:12pt;visibility:visible;mso-wrap-style:square" o:bullet="t">
        <v:imagedata r:id="rId1" o:title=""/>
      </v:shape>
    </w:pict>
  </w:numPicBullet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0"/>
      </w:pPr>
    </w:lvl>
  </w:abstractNum>
  <w:abstractNum w:abstractNumId="3">
    <w:nsid w:val="03C70899"/>
    <w:multiLevelType w:val="multilevel"/>
    <w:tmpl w:val="E85A452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C860146"/>
    <w:multiLevelType w:val="hybridMultilevel"/>
    <w:tmpl w:val="80108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030A8"/>
    <w:multiLevelType w:val="hybridMultilevel"/>
    <w:tmpl w:val="0E7E7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CB3382"/>
    <w:multiLevelType w:val="hybridMultilevel"/>
    <w:tmpl w:val="ADD41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478E2"/>
    <w:multiLevelType w:val="hybridMultilevel"/>
    <w:tmpl w:val="6ECCE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DB5C41"/>
    <w:multiLevelType w:val="hybridMultilevel"/>
    <w:tmpl w:val="DE46C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802774"/>
    <w:multiLevelType w:val="hybridMultilevel"/>
    <w:tmpl w:val="ADF4F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2751F7"/>
    <w:multiLevelType w:val="hybridMultilevel"/>
    <w:tmpl w:val="ADD41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2D4D26"/>
    <w:multiLevelType w:val="hybridMultilevel"/>
    <w:tmpl w:val="BAB8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633E1C"/>
    <w:multiLevelType w:val="multilevel"/>
    <w:tmpl w:val="FEF8040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36C1AAF"/>
    <w:multiLevelType w:val="hybridMultilevel"/>
    <w:tmpl w:val="8CECC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D51011"/>
    <w:multiLevelType w:val="multilevel"/>
    <w:tmpl w:val="F8243F0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FC721C2"/>
    <w:multiLevelType w:val="hybridMultilevel"/>
    <w:tmpl w:val="9E44F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CA43F0"/>
    <w:multiLevelType w:val="hybridMultilevel"/>
    <w:tmpl w:val="7A2ED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233279"/>
    <w:multiLevelType w:val="hybridMultilevel"/>
    <w:tmpl w:val="4CC20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2"/>
  </w:num>
  <w:num w:numId="4">
    <w:abstractNumId w:val="0"/>
  </w:num>
  <w:num w:numId="5">
    <w:abstractNumId w:val="2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0"/>
  </w:num>
  <w:num w:numId="10">
    <w:abstractNumId w:val="8"/>
  </w:num>
  <w:num w:numId="11">
    <w:abstractNumId w:val="4"/>
  </w:num>
  <w:num w:numId="12">
    <w:abstractNumId w:val="16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5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2099"/>
    <w:rsid w:val="00022091"/>
    <w:rsid w:val="00023C2F"/>
    <w:rsid w:val="00037A66"/>
    <w:rsid w:val="00042D1B"/>
    <w:rsid w:val="00110CED"/>
    <w:rsid w:val="00131B85"/>
    <w:rsid w:val="001749A3"/>
    <w:rsid w:val="001770F1"/>
    <w:rsid w:val="001B387A"/>
    <w:rsid w:val="001F4070"/>
    <w:rsid w:val="00250100"/>
    <w:rsid w:val="002776D0"/>
    <w:rsid w:val="002975F9"/>
    <w:rsid w:val="002A1C90"/>
    <w:rsid w:val="002D0C49"/>
    <w:rsid w:val="00301317"/>
    <w:rsid w:val="00311C84"/>
    <w:rsid w:val="00325B58"/>
    <w:rsid w:val="0033181C"/>
    <w:rsid w:val="00340B19"/>
    <w:rsid w:val="003A221C"/>
    <w:rsid w:val="003E2099"/>
    <w:rsid w:val="003F5DD8"/>
    <w:rsid w:val="004760A5"/>
    <w:rsid w:val="00482B94"/>
    <w:rsid w:val="004844FC"/>
    <w:rsid w:val="0049061D"/>
    <w:rsid w:val="004A11AB"/>
    <w:rsid w:val="004B64FC"/>
    <w:rsid w:val="004B723D"/>
    <w:rsid w:val="004D448F"/>
    <w:rsid w:val="00516C04"/>
    <w:rsid w:val="00553390"/>
    <w:rsid w:val="00556091"/>
    <w:rsid w:val="005622CD"/>
    <w:rsid w:val="005B3E60"/>
    <w:rsid w:val="005B41C6"/>
    <w:rsid w:val="005C2C35"/>
    <w:rsid w:val="005C68F2"/>
    <w:rsid w:val="005D2AA2"/>
    <w:rsid w:val="005D4A62"/>
    <w:rsid w:val="005D4E33"/>
    <w:rsid w:val="005E076F"/>
    <w:rsid w:val="005E636B"/>
    <w:rsid w:val="00606F05"/>
    <w:rsid w:val="00633623"/>
    <w:rsid w:val="006349CB"/>
    <w:rsid w:val="00654ADD"/>
    <w:rsid w:val="00663E74"/>
    <w:rsid w:val="006962E9"/>
    <w:rsid w:val="006F0A61"/>
    <w:rsid w:val="006F0DEB"/>
    <w:rsid w:val="00795FA6"/>
    <w:rsid w:val="007D7733"/>
    <w:rsid w:val="007E50E1"/>
    <w:rsid w:val="0082214F"/>
    <w:rsid w:val="00836EFA"/>
    <w:rsid w:val="00871F36"/>
    <w:rsid w:val="008A7FC7"/>
    <w:rsid w:val="008C318D"/>
    <w:rsid w:val="008D3104"/>
    <w:rsid w:val="009077E6"/>
    <w:rsid w:val="00912420"/>
    <w:rsid w:val="00944610"/>
    <w:rsid w:val="00971B2E"/>
    <w:rsid w:val="00976015"/>
    <w:rsid w:val="00995FB7"/>
    <w:rsid w:val="009A6083"/>
    <w:rsid w:val="009B7DDE"/>
    <w:rsid w:val="009C52CF"/>
    <w:rsid w:val="009E3B0F"/>
    <w:rsid w:val="009E768C"/>
    <w:rsid w:val="00A4659E"/>
    <w:rsid w:val="00A60AB5"/>
    <w:rsid w:val="00A7066F"/>
    <w:rsid w:val="00AA7B5D"/>
    <w:rsid w:val="00AB22DB"/>
    <w:rsid w:val="00AD659F"/>
    <w:rsid w:val="00B06DD8"/>
    <w:rsid w:val="00B26C67"/>
    <w:rsid w:val="00B33DE0"/>
    <w:rsid w:val="00B555CB"/>
    <w:rsid w:val="00B80877"/>
    <w:rsid w:val="00BA1CA2"/>
    <w:rsid w:val="00BB0DFC"/>
    <w:rsid w:val="00BC013B"/>
    <w:rsid w:val="00BE1865"/>
    <w:rsid w:val="00C21AB5"/>
    <w:rsid w:val="00C50519"/>
    <w:rsid w:val="00C76E5B"/>
    <w:rsid w:val="00C81063"/>
    <w:rsid w:val="00C82D18"/>
    <w:rsid w:val="00CA1C6D"/>
    <w:rsid w:val="00CC7D35"/>
    <w:rsid w:val="00CD6568"/>
    <w:rsid w:val="00D00C02"/>
    <w:rsid w:val="00D17B1B"/>
    <w:rsid w:val="00D22D40"/>
    <w:rsid w:val="00D95BA1"/>
    <w:rsid w:val="00DA2221"/>
    <w:rsid w:val="00DB4B3E"/>
    <w:rsid w:val="00DE494F"/>
    <w:rsid w:val="00DE5F25"/>
    <w:rsid w:val="00E258F0"/>
    <w:rsid w:val="00E75857"/>
    <w:rsid w:val="00F10401"/>
    <w:rsid w:val="00F37C86"/>
    <w:rsid w:val="00F71043"/>
    <w:rsid w:val="00F7273B"/>
    <w:rsid w:val="00F760BD"/>
    <w:rsid w:val="00F82F8F"/>
    <w:rsid w:val="00F948CE"/>
    <w:rsid w:val="00FB5346"/>
    <w:rsid w:val="00FE4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D0C4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2D0C49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2D0C49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6">
    <w:name w:val="Текст выноски Знак"/>
    <w:basedOn w:val="a0"/>
    <w:link w:val="a5"/>
    <w:uiPriority w:val="99"/>
    <w:semiHidden/>
    <w:rsid w:val="002D0C4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Содержимое таблицы"/>
    <w:basedOn w:val="a"/>
    <w:rsid w:val="002D0C4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FontStyle43">
    <w:name w:val="Font Style43"/>
    <w:basedOn w:val="a0"/>
    <w:rsid w:val="002D0C49"/>
  </w:style>
  <w:style w:type="table" w:styleId="a8">
    <w:name w:val="Table Grid"/>
    <w:basedOn w:val="a1"/>
    <w:uiPriority w:val="39"/>
    <w:rsid w:val="002D0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2D0C49"/>
    <w:pPr>
      <w:ind w:left="720"/>
      <w:contextualSpacing/>
    </w:pPr>
    <w:rPr>
      <w:rFonts w:eastAsiaTheme="minorHAnsi"/>
      <w:lang w:eastAsia="en-US"/>
    </w:rPr>
  </w:style>
  <w:style w:type="character" w:customStyle="1" w:styleId="Zag11">
    <w:name w:val="Zag_11"/>
    <w:rsid w:val="001749A3"/>
  </w:style>
  <w:style w:type="paragraph" w:customStyle="1" w:styleId="Zag3">
    <w:name w:val="Zag_3"/>
    <w:basedOn w:val="a"/>
    <w:rsid w:val="001749A3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c0">
    <w:name w:val="c0"/>
    <w:basedOn w:val="a0"/>
    <w:rsid w:val="003F5DD8"/>
  </w:style>
  <w:style w:type="character" w:customStyle="1" w:styleId="CharAttribute501">
    <w:name w:val="CharAttribute501"/>
    <w:uiPriority w:val="99"/>
    <w:rsid w:val="00B555CB"/>
    <w:rPr>
      <w:rFonts w:ascii="Times New Roman" w:eastAsia="Times New Roman"/>
      <w:i/>
      <w:sz w:val="28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82214F"/>
  </w:style>
  <w:style w:type="table" w:customStyle="1" w:styleId="10">
    <w:name w:val="Сетка таблицы1"/>
    <w:basedOn w:val="a1"/>
    <w:next w:val="a8"/>
    <w:uiPriority w:val="39"/>
    <w:rsid w:val="0082214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rsid w:val="0082214F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note text"/>
    <w:basedOn w:val="a"/>
    <w:link w:val="ac"/>
    <w:uiPriority w:val="99"/>
    <w:semiHidden/>
    <w:rsid w:val="0082214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221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rsid w:val="0082214F"/>
    <w:rPr>
      <w:vertAlign w:val="superscript"/>
    </w:rPr>
  </w:style>
  <w:style w:type="paragraph" w:styleId="ae">
    <w:name w:val="header"/>
    <w:basedOn w:val="a"/>
    <w:link w:val="af"/>
    <w:uiPriority w:val="99"/>
    <w:semiHidden/>
    <w:unhideWhenUsed/>
    <w:rsid w:val="008221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8221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8221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8221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42</Pages>
  <Words>12500</Words>
  <Characters>71251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83584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Низаева</cp:lastModifiedBy>
  <cp:revision>10</cp:revision>
  <cp:lastPrinted>2021-10-01T18:52:00Z</cp:lastPrinted>
  <dcterms:created xsi:type="dcterms:W3CDTF">2022-09-28T19:05:00Z</dcterms:created>
  <dcterms:modified xsi:type="dcterms:W3CDTF">2023-10-20T11:13:00Z</dcterms:modified>
</cp:coreProperties>
</file>